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4AE" w:rsidRPr="00897DE6" w:rsidRDefault="00D22CF8" w:rsidP="008F04AE">
      <w:pPr>
        <w:keepNext/>
        <w:keepLines/>
        <w:jc w:val="right"/>
        <w:rPr>
          <w:rFonts w:ascii="Arial Narrow" w:hAnsi="Arial Narrow" w:cs="Arial"/>
          <w:b/>
          <w:sz w:val="22"/>
          <w:szCs w:val="22"/>
          <w:lang w:val="ro-RO"/>
        </w:rPr>
      </w:pPr>
      <w:r w:rsidRPr="00897DE6">
        <w:rPr>
          <w:rFonts w:ascii="Arial Narrow" w:hAnsi="Arial Narrow" w:cs="Arial"/>
          <w:b/>
          <w:sz w:val="22"/>
          <w:szCs w:val="22"/>
          <w:lang w:val="ro-RO"/>
        </w:rPr>
        <w:t xml:space="preserve">                                                       </w:t>
      </w:r>
      <w:r w:rsidR="000F2B9E">
        <w:rPr>
          <w:rFonts w:ascii="Arial Narrow" w:hAnsi="Arial Narrow" w:cs="Arial"/>
          <w:b/>
          <w:sz w:val="22"/>
          <w:szCs w:val="22"/>
          <w:lang w:val="ro-RO"/>
        </w:rPr>
        <w:t xml:space="preserve">                               </w:t>
      </w:r>
    </w:p>
    <w:p w:rsidR="00D22CF8" w:rsidRPr="00897DE6" w:rsidRDefault="000F2B9E" w:rsidP="008F04AE">
      <w:pPr>
        <w:keepNext/>
        <w:keepLines/>
        <w:jc w:val="right"/>
        <w:rPr>
          <w:rFonts w:ascii="Arial Narrow" w:hAnsi="Arial Narrow" w:cs="Arial"/>
          <w:b/>
          <w:sz w:val="22"/>
          <w:szCs w:val="22"/>
          <w:lang w:val="ro-RO"/>
        </w:rPr>
      </w:pPr>
      <w:r>
        <w:rPr>
          <w:rFonts w:ascii="Arial Narrow" w:hAnsi="Arial Narrow" w:cs="Arial"/>
          <w:b/>
          <w:sz w:val="22"/>
          <w:szCs w:val="22"/>
          <w:lang w:val="ro-RO"/>
        </w:rPr>
        <w:t xml:space="preserve"> </w:t>
      </w:r>
    </w:p>
    <w:p w:rsidR="00D22CF8" w:rsidRPr="00897DE6" w:rsidRDefault="00D22CF8" w:rsidP="00D22CF8">
      <w:pPr>
        <w:keepNext/>
        <w:keepLines/>
        <w:jc w:val="center"/>
        <w:rPr>
          <w:rFonts w:ascii="Arial Narrow" w:hAnsi="Arial Narrow" w:cs="Arial"/>
          <w:b/>
          <w:sz w:val="22"/>
          <w:szCs w:val="22"/>
          <w:lang w:val="ro-RO"/>
        </w:rPr>
      </w:pPr>
    </w:p>
    <w:p w:rsidR="00D22CF8" w:rsidRPr="00897DE6" w:rsidRDefault="00D22CF8" w:rsidP="009D248F">
      <w:pPr>
        <w:keepNext/>
        <w:keepLines/>
        <w:jc w:val="center"/>
        <w:rPr>
          <w:rFonts w:ascii="Arial Narrow" w:hAnsi="Arial Narrow" w:cs="Arial"/>
          <w:b/>
          <w:sz w:val="28"/>
          <w:szCs w:val="28"/>
          <w:lang w:val="ro-RO"/>
        </w:rPr>
      </w:pPr>
      <w:r w:rsidRPr="00897DE6">
        <w:rPr>
          <w:rFonts w:ascii="Arial Narrow" w:hAnsi="Arial Narrow" w:cs="Arial"/>
          <w:b/>
          <w:sz w:val="28"/>
          <w:szCs w:val="28"/>
          <w:lang w:val="ro-RO"/>
        </w:rPr>
        <w:t>Re</w:t>
      </w:r>
      <w:r w:rsidR="009D248F" w:rsidRPr="00897DE6">
        <w:rPr>
          <w:rFonts w:ascii="Arial Narrow" w:hAnsi="Arial Narrow" w:cs="Arial"/>
          <w:b/>
          <w:sz w:val="28"/>
          <w:szCs w:val="28"/>
          <w:lang w:val="ro-RO"/>
        </w:rPr>
        <w:t>gulamentul privind organizarea ş</w:t>
      </w:r>
      <w:r w:rsidRPr="00897DE6">
        <w:rPr>
          <w:rFonts w:ascii="Arial Narrow" w:hAnsi="Arial Narrow" w:cs="Arial"/>
          <w:b/>
          <w:sz w:val="28"/>
          <w:szCs w:val="28"/>
          <w:lang w:val="ro-RO"/>
        </w:rPr>
        <w:t>i desf</w:t>
      </w:r>
      <w:r w:rsidR="009D248F" w:rsidRPr="00897DE6">
        <w:rPr>
          <w:rFonts w:ascii="Arial Narrow" w:hAnsi="Arial Narrow" w:cs="Arial"/>
          <w:b/>
          <w:sz w:val="28"/>
          <w:szCs w:val="28"/>
          <w:lang w:val="ro-RO"/>
        </w:rPr>
        <w:t>ăş</w:t>
      </w:r>
      <w:r w:rsidRPr="00897DE6">
        <w:rPr>
          <w:rFonts w:ascii="Arial Narrow" w:hAnsi="Arial Narrow" w:cs="Arial"/>
          <w:b/>
          <w:sz w:val="28"/>
          <w:szCs w:val="28"/>
          <w:lang w:val="ro-RO"/>
        </w:rPr>
        <w:t>urarea activit</w:t>
      </w:r>
      <w:r w:rsidR="009D248F" w:rsidRPr="00897DE6">
        <w:rPr>
          <w:rFonts w:ascii="Arial Narrow" w:hAnsi="Arial Narrow" w:cs="Arial"/>
          <w:b/>
          <w:sz w:val="28"/>
          <w:szCs w:val="28"/>
          <w:lang w:val="ro-RO"/>
        </w:rPr>
        <w:t>ăţilor î</w:t>
      </w:r>
      <w:r w:rsidRPr="00897DE6">
        <w:rPr>
          <w:rFonts w:ascii="Arial Narrow" w:hAnsi="Arial Narrow" w:cs="Arial"/>
          <w:b/>
          <w:sz w:val="28"/>
          <w:szCs w:val="28"/>
          <w:lang w:val="ro-RO"/>
        </w:rPr>
        <w:t>n zone publice</w:t>
      </w:r>
    </w:p>
    <w:p w:rsidR="00D22CF8" w:rsidRPr="00897DE6" w:rsidRDefault="00D22CF8" w:rsidP="00D22CF8">
      <w:pPr>
        <w:keepNext/>
        <w:keepLines/>
        <w:jc w:val="center"/>
        <w:rPr>
          <w:rFonts w:ascii="Arial Narrow" w:hAnsi="Arial Narrow" w:cs="Arial"/>
          <w:b/>
          <w:sz w:val="22"/>
          <w:szCs w:val="22"/>
          <w:lang w:val="ro-RO"/>
        </w:rPr>
      </w:pPr>
    </w:p>
    <w:p w:rsidR="008F04AE" w:rsidRPr="00897DE6" w:rsidRDefault="008F04AE" w:rsidP="00D22CF8">
      <w:pPr>
        <w:keepNext/>
        <w:keepLines/>
        <w:jc w:val="both"/>
        <w:rPr>
          <w:rFonts w:ascii="Arial Narrow" w:hAnsi="Arial Narrow" w:cs="Arial"/>
          <w:b/>
          <w:sz w:val="22"/>
          <w:szCs w:val="22"/>
          <w:lang w:val="ro-RO"/>
        </w:rPr>
      </w:pP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CAPITOLUL 1</w:t>
      </w: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DISPOZITII GENERALE</w:t>
      </w:r>
    </w:p>
    <w:p w:rsidR="00D22CF8" w:rsidRPr="00897DE6" w:rsidRDefault="00D22CF8" w:rsidP="00D22CF8">
      <w:pPr>
        <w:keepNext/>
        <w:keepLines/>
        <w:spacing w:before="240" w:line="360" w:lineRule="auto"/>
        <w:ind w:firstLine="720"/>
        <w:jc w:val="both"/>
        <w:rPr>
          <w:rFonts w:ascii="Arial Narrow" w:hAnsi="Arial Narrow" w:cs="Arial"/>
          <w:b/>
          <w:sz w:val="22"/>
          <w:szCs w:val="22"/>
          <w:lang w:val="ro-RO"/>
        </w:rPr>
      </w:pPr>
      <w:r w:rsidRPr="00897DE6">
        <w:rPr>
          <w:rFonts w:ascii="Arial Narrow" w:hAnsi="Arial Narrow" w:cs="Arial"/>
          <w:b/>
          <w:sz w:val="22"/>
          <w:szCs w:val="22"/>
          <w:lang w:val="ro-RO"/>
        </w:rPr>
        <w:t>1.1. Scopul regulamentului</w:t>
      </w:r>
    </w:p>
    <w:p w:rsidR="00D22CF8" w:rsidRPr="00897DE6" w:rsidRDefault="00D22CF8" w:rsidP="0021177A">
      <w:pPr>
        <w:keepNext/>
        <w:keepLines/>
        <w:jc w:val="both"/>
        <w:rPr>
          <w:rFonts w:ascii="Arial Narrow" w:hAnsi="Arial Narrow" w:cs="Arial"/>
          <w:sz w:val="22"/>
          <w:szCs w:val="22"/>
          <w:lang w:val="ro-RO"/>
        </w:rPr>
      </w:pPr>
      <w:r w:rsidRPr="00897DE6">
        <w:rPr>
          <w:rFonts w:ascii="Arial Narrow" w:hAnsi="Arial Narrow" w:cs="Arial"/>
          <w:b/>
          <w:sz w:val="22"/>
          <w:szCs w:val="22"/>
          <w:lang w:val="ro-RO"/>
        </w:rPr>
        <w:t>Art. 1</w:t>
      </w:r>
      <w:r w:rsidRPr="00897DE6">
        <w:rPr>
          <w:rFonts w:ascii="Arial Narrow" w:hAnsi="Arial Narrow" w:cs="Arial"/>
          <w:sz w:val="22"/>
          <w:szCs w:val="22"/>
          <w:lang w:val="ro-RO"/>
        </w:rPr>
        <w:t xml:space="preserve">. Prezentul regulament </w:t>
      </w:r>
      <w:r w:rsidR="009D248F" w:rsidRPr="00897DE6">
        <w:rPr>
          <w:rFonts w:ascii="Arial Narrow" w:hAnsi="Arial Narrow" w:cs="Arial"/>
          <w:sz w:val="22"/>
          <w:szCs w:val="22"/>
          <w:lang w:val="ro-RO"/>
        </w:rPr>
        <w:t>stabileşte</w:t>
      </w:r>
      <w:r w:rsidRPr="00897DE6">
        <w:rPr>
          <w:rFonts w:ascii="Arial Narrow" w:hAnsi="Arial Narrow" w:cs="Arial"/>
          <w:sz w:val="22"/>
          <w:szCs w:val="22"/>
          <w:lang w:val="ro-RO"/>
        </w:rPr>
        <w:t xml:space="preserve"> cadrul unitar pentru organizarea, autorizarea </w:t>
      </w:r>
      <w:r w:rsidR="009D248F" w:rsidRPr="00897DE6">
        <w:rPr>
          <w:rFonts w:ascii="Arial Narrow" w:hAnsi="Arial Narrow" w:cs="Arial"/>
          <w:sz w:val="22"/>
          <w:szCs w:val="22"/>
          <w:lang w:val="ro-RO"/>
        </w:rPr>
        <w:t>ş</w:t>
      </w:r>
      <w:r w:rsidRPr="00897DE6">
        <w:rPr>
          <w:rFonts w:ascii="Arial Narrow" w:hAnsi="Arial Narrow" w:cs="Arial"/>
          <w:sz w:val="22"/>
          <w:szCs w:val="22"/>
          <w:lang w:val="ro-RO"/>
        </w:rPr>
        <w:t>i desf</w:t>
      </w:r>
      <w:r w:rsidR="009D248F" w:rsidRPr="00897DE6">
        <w:rPr>
          <w:rFonts w:ascii="Arial Narrow" w:hAnsi="Arial Narrow" w:cs="Arial"/>
          <w:sz w:val="22"/>
          <w:szCs w:val="22"/>
          <w:lang w:val="ro-RO"/>
        </w:rPr>
        <w:t>ăş</w:t>
      </w:r>
      <w:r w:rsidRPr="00897DE6">
        <w:rPr>
          <w:rFonts w:ascii="Arial Narrow" w:hAnsi="Arial Narrow" w:cs="Arial"/>
          <w:sz w:val="22"/>
          <w:szCs w:val="22"/>
          <w:lang w:val="ro-RO"/>
        </w:rPr>
        <w:t>urarea activit</w:t>
      </w:r>
      <w:r w:rsidR="009D248F" w:rsidRPr="00897DE6">
        <w:rPr>
          <w:rFonts w:ascii="Arial Narrow" w:hAnsi="Arial Narrow" w:cs="Arial"/>
          <w:sz w:val="22"/>
          <w:szCs w:val="22"/>
          <w:lang w:val="ro-RO"/>
        </w:rPr>
        <w:t>ăţ</w:t>
      </w:r>
      <w:r w:rsidRPr="00897DE6">
        <w:rPr>
          <w:rFonts w:ascii="Arial Narrow" w:hAnsi="Arial Narrow" w:cs="Arial"/>
          <w:sz w:val="22"/>
          <w:szCs w:val="22"/>
          <w:lang w:val="ro-RO"/>
        </w:rPr>
        <w:t>ilor de lung</w:t>
      </w:r>
      <w:r w:rsidR="009D248F" w:rsidRPr="00897DE6">
        <w:rPr>
          <w:rFonts w:ascii="Arial Narrow" w:hAnsi="Arial Narrow" w:cs="Arial"/>
          <w:sz w:val="22"/>
          <w:szCs w:val="22"/>
          <w:lang w:val="ro-RO"/>
        </w:rPr>
        <w:t>ă</w:t>
      </w:r>
      <w:r w:rsidRPr="00897DE6">
        <w:rPr>
          <w:rFonts w:ascii="Arial Narrow" w:hAnsi="Arial Narrow" w:cs="Arial"/>
          <w:sz w:val="22"/>
          <w:szCs w:val="22"/>
          <w:lang w:val="ro-RO"/>
        </w:rPr>
        <w:t xml:space="preserve"> durat</w:t>
      </w:r>
      <w:r w:rsidR="009D248F" w:rsidRPr="00897DE6">
        <w:rPr>
          <w:rFonts w:ascii="Arial Narrow" w:hAnsi="Arial Narrow" w:cs="Arial"/>
          <w:sz w:val="22"/>
          <w:szCs w:val="22"/>
          <w:lang w:val="ro-RO"/>
        </w:rPr>
        <w:t>ă</w:t>
      </w:r>
      <w:r w:rsidRPr="00897DE6">
        <w:rPr>
          <w:rFonts w:ascii="Arial Narrow" w:hAnsi="Arial Narrow" w:cs="Arial"/>
          <w:sz w:val="22"/>
          <w:szCs w:val="22"/>
          <w:lang w:val="ro-RO"/>
        </w:rPr>
        <w:t xml:space="preserve">, sezoniere </w:t>
      </w:r>
      <w:r w:rsidR="009D248F" w:rsidRPr="00897DE6">
        <w:rPr>
          <w:rFonts w:ascii="Arial Narrow" w:hAnsi="Arial Narrow" w:cs="Arial"/>
          <w:sz w:val="22"/>
          <w:szCs w:val="22"/>
          <w:lang w:val="ro-RO"/>
        </w:rPr>
        <w:t>şi ocazionale î</w:t>
      </w:r>
      <w:r w:rsidRPr="00897DE6">
        <w:rPr>
          <w:rFonts w:ascii="Arial Narrow" w:hAnsi="Arial Narrow" w:cs="Arial"/>
          <w:sz w:val="22"/>
          <w:szCs w:val="22"/>
          <w:lang w:val="ro-RO"/>
        </w:rPr>
        <w:t>n zone publice din Municipiul Oradea.</w:t>
      </w:r>
    </w:p>
    <w:p w:rsidR="00D22CF8" w:rsidRPr="00897DE6" w:rsidRDefault="00D22CF8" w:rsidP="00D22CF8">
      <w:pPr>
        <w:keepNext/>
        <w:keepLines/>
        <w:spacing w:before="120" w:after="120"/>
        <w:ind w:firstLine="720"/>
        <w:jc w:val="both"/>
        <w:rPr>
          <w:rFonts w:ascii="Arial Narrow" w:hAnsi="Arial Narrow" w:cs="Arial"/>
          <w:b/>
          <w:sz w:val="22"/>
          <w:szCs w:val="22"/>
          <w:lang w:val="ro-RO"/>
        </w:rPr>
      </w:pPr>
      <w:r w:rsidRPr="00897DE6">
        <w:rPr>
          <w:rFonts w:ascii="Arial Narrow" w:hAnsi="Arial Narrow" w:cs="Arial"/>
          <w:b/>
          <w:sz w:val="22"/>
          <w:szCs w:val="22"/>
          <w:lang w:val="ro-RO"/>
        </w:rPr>
        <w:t>1.2 Domeniul de reglementare</w:t>
      </w:r>
    </w:p>
    <w:p w:rsidR="00D22CF8" w:rsidRPr="00897DE6" w:rsidRDefault="00D22CF8" w:rsidP="0021177A">
      <w:pPr>
        <w:keepNext/>
        <w:keepLines/>
        <w:jc w:val="both"/>
        <w:rPr>
          <w:rFonts w:ascii="Arial Narrow" w:hAnsi="Arial Narrow" w:cs="Arial"/>
          <w:sz w:val="22"/>
          <w:szCs w:val="22"/>
          <w:lang w:val="ro-RO"/>
        </w:rPr>
      </w:pPr>
      <w:r w:rsidRPr="00897DE6">
        <w:rPr>
          <w:rFonts w:ascii="Arial Narrow" w:hAnsi="Arial Narrow" w:cs="Arial"/>
          <w:b/>
          <w:sz w:val="22"/>
          <w:szCs w:val="22"/>
          <w:lang w:val="ro-RO"/>
        </w:rPr>
        <w:t>Art. 2.</w:t>
      </w:r>
      <w:r w:rsidRPr="00897DE6">
        <w:rPr>
          <w:rFonts w:ascii="Arial Narrow" w:hAnsi="Arial Narrow" w:cs="Arial"/>
          <w:sz w:val="22"/>
          <w:szCs w:val="22"/>
          <w:lang w:val="ro-RO"/>
        </w:rPr>
        <w:t xml:space="preserve"> Prevederile prezentului regulament se aplic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organizaţiilor fă</w:t>
      </w:r>
      <w:r w:rsidRPr="00897DE6">
        <w:rPr>
          <w:rFonts w:ascii="Arial Narrow" w:hAnsi="Arial Narrow" w:cs="Arial"/>
          <w:sz w:val="22"/>
          <w:szCs w:val="22"/>
          <w:lang w:val="ro-RO"/>
        </w:rPr>
        <w:t>r</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scop lucrativ, </w:t>
      </w:r>
      <w:r w:rsidR="007E7AA6" w:rsidRPr="00897DE6">
        <w:rPr>
          <w:rFonts w:ascii="Arial Narrow" w:hAnsi="Arial Narrow" w:cs="Arial"/>
          <w:sz w:val="22"/>
          <w:szCs w:val="22"/>
          <w:lang w:val="ro-RO"/>
        </w:rPr>
        <w:t>agenţilor</w:t>
      </w:r>
      <w:r w:rsidRPr="00897DE6">
        <w:rPr>
          <w:rFonts w:ascii="Arial Narrow" w:hAnsi="Arial Narrow" w:cs="Arial"/>
          <w:sz w:val="22"/>
          <w:szCs w:val="22"/>
          <w:lang w:val="ro-RO"/>
        </w:rPr>
        <w:t xml:space="preserve"> economici – persoane fizice sau juridice autorizate care desf</w:t>
      </w:r>
      <w:r w:rsidR="007E7AA6" w:rsidRPr="00897DE6">
        <w:rPr>
          <w:rFonts w:ascii="Arial Narrow" w:hAnsi="Arial Narrow" w:cs="Arial"/>
          <w:sz w:val="22"/>
          <w:szCs w:val="22"/>
          <w:lang w:val="ro-RO"/>
        </w:rPr>
        <w:t>ăş</w:t>
      </w:r>
      <w:r w:rsidRPr="00897DE6">
        <w:rPr>
          <w:rFonts w:ascii="Arial Narrow" w:hAnsi="Arial Narrow" w:cs="Arial"/>
          <w:sz w:val="22"/>
          <w:szCs w:val="22"/>
          <w:lang w:val="ro-RO"/>
        </w:rPr>
        <w:t>oar</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 xml:space="preserve">i sociale, sportive, comerciale, sau </w:t>
      </w:r>
      <w:r w:rsidR="007E7AA6" w:rsidRPr="00897DE6">
        <w:rPr>
          <w:rFonts w:ascii="Arial Narrow" w:hAnsi="Arial Narrow" w:cs="Arial"/>
          <w:sz w:val="22"/>
          <w:szCs w:val="22"/>
          <w:lang w:val="ro-RO"/>
        </w:rPr>
        <w:t>prestează</w:t>
      </w:r>
      <w:r w:rsidRPr="00897DE6">
        <w:rPr>
          <w:rFonts w:ascii="Arial Narrow" w:hAnsi="Arial Narrow" w:cs="Arial"/>
          <w:sz w:val="22"/>
          <w:szCs w:val="22"/>
          <w:lang w:val="ro-RO"/>
        </w:rPr>
        <w:t xml:space="preserve"> servicii </w:t>
      </w:r>
      <w:r w:rsidR="007E7AA6" w:rsidRPr="00897DE6">
        <w:rPr>
          <w:rFonts w:ascii="Arial Narrow" w:hAnsi="Arial Narrow" w:cs="Arial"/>
          <w:sz w:val="22"/>
          <w:szCs w:val="22"/>
          <w:lang w:val="ro-RO"/>
        </w:rPr>
        <w:t>către</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populaţie</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producătorilor</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direcţi</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comercianţilor</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organizaţiilor</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 xml:space="preserve">i </w:t>
      </w:r>
      <w:r w:rsidR="007E7AA6" w:rsidRPr="00897DE6">
        <w:rPr>
          <w:rFonts w:ascii="Arial Narrow" w:hAnsi="Arial Narrow" w:cs="Arial"/>
          <w:sz w:val="22"/>
          <w:szCs w:val="22"/>
          <w:lang w:val="ro-RO"/>
        </w:rPr>
        <w:t>fundaţiilor</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instituţiilor publice, etc, î</w:t>
      </w:r>
      <w:r w:rsidRPr="00897DE6">
        <w:rPr>
          <w:rFonts w:ascii="Arial Narrow" w:hAnsi="Arial Narrow" w:cs="Arial"/>
          <w:sz w:val="22"/>
          <w:szCs w:val="22"/>
          <w:lang w:val="ro-RO"/>
        </w:rPr>
        <w:t>n zonele publice ale Municipiului Oradea.</w:t>
      </w:r>
    </w:p>
    <w:p w:rsidR="00D22CF8" w:rsidRPr="00897DE6" w:rsidRDefault="00D22CF8" w:rsidP="0021177A">
      <w:pPr>
        <w:keepNext/>
        <w:keepLines/>
        <w:jc w:val="both"/>
        <w:rPr>
          <w:rFonts w:ascii="Arial Narrow" w:hAnsi="Arial Narrow" w:cs="Arial"/>
          <w:sz w:val="22"/>
          <w:szCs w:val="22"/>
          <w:lang w:val="ro-RO"/>
        </w:rPr>
      </w:pPr>
      <w:r w:rsidRPr="00897DE6">
        <w:rPr>
          <w:rFonts w:ascii="Arial Narrow" w:hAnsi="Arial Narrow" w:cs="Arial"/>
          <w:b/>
          <w:sz w:val="22"/>
          <w:szCs w:val="22"/>
          <w:lang w:val="ro-RO"/>
        </w:rPr>
        <w:t>Art. 3.</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Î</w:t>
      </w:r>
      <w:r w:rsidRPr="00897DE6">
        <w:rPr>
          <w:rFonts w:ascii="Arial Narrow" w:hAnsi="Arial Narrow" w:cs="Arial"/>
          <w:sz w:val="22"/>
          <w:szCs w:val="22"/>
          <w:lang w:val="ro-RO"/>
        </w:rPr>
        <w:t>n zonele publice din Municipiul Oradea sunt interzise cu des</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v</w:t>
      </w:r>
      <w:r w:rsidR="007E7AA6" w:rsidRPr="00897DE6">
        <w:rPr>
          <w:rFonts w:ascii="Arial Narrow" w:hAnsi="Arial Narrow" w:cs="Arial"/>
          <w:sz w:val="22"/>
          <w:szCs w:val="22"/>
          <w:lang w:val="ro-RO"/>
        </w:rPr>
        <w:t>â</w:t>
      </w:r>
      <w:r w:rsidRPr="00897DE6">
        <w:rPr>
          <w:rFonts w:ascii="Arial Narrow" w:hAnsi="Arial Narrow" w:cs="Arial"/>
          <w:sz w:val="22"/>
          <w:szCs w:val="22"/>
          <w:lang w:val="ro-RO"/>
        </w:rPr>
        <w:t>r</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ire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ile care incit</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la violen</w:t>
      </w:r>
      <w:r w:rsidR="007E7AA6" w:rsidRPr="00897DE6">
        <w:rPr>
          <w:rFonts w:ascii="Arial Narrow" w:hAnsi="Arial Narrow" w:cs="Arial"/>
          <w:sz w:val="22"/>
          <w:szCs w:val="22"/>
          <w:lang w:val="ro-RO"/>
        </w:rPr>
        <w:t>ţă</w:t>
      </w:r>
      <w:r w:rsidRPr="00897DE6">
        <w:rPr>
          <w:rFonts w:ascii="Arial Narrow" w:hAnsi="Arial Narrow" w:cs="Arial"/>
          <w:sz w:val="22"/>
          <w:szCs w:val="22"/>
          <w:lang w:val="ro-RO"/>
        </w:rPr>
        <w:t>, ur</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sau care </w:t>
      </w:r>
      <w:r w:rsidR="007E7AA6" w:rsidRPr="00897DE6">
        <w:rPr>
          <w:rFonts w:ascii="Arial Narrow" w:hAnsi="Arial Narrow" w:cs="Arial"/>
          <w:sz w:val="22"/>
          <w:szCs w:val="22"/>
          <w:lang w:val="ro-RO"/>
        </w:rPr>
        <w:t>periclitează</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siguranţa</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populaţiei</w:t>
      </w:r>
      <w:r w:rsidRPr="00897DE6">
        <w:rPr>
          <w:rFonts w:ascii="Arial Narrow" w:hAnsi="Arial Narrow" w:cs="Arial"/>
          <w:sz w:val="22"/>
          <w:szCs w:val="22"/>
          <w:lang w:val="ro-RO"/>
        </w:rPr>
        <w:t>,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ile care tulbur</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liniştea</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i ordinea public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 xml:space="preserve">ile de </w:t>
      </w:r>
      <w:r w:rsidR="007E7AA6" w:rsidRPr="00897DE6">
        <w:rPr>
          <w:rFonts w:ascii="Arial Narrow" w:hAnsi="Arial Narrow" w:cs="Arial"/>
          <w:sz w:val="22"/>
          <w:szCs w:val="22"/>
          <w:lang w:val="ro-RO"/>
        </w:rPr>
        <w:t>cerşetorie</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strângere</w:t>
      </w:r>
      <w:r w:rsidRPr="00897DE6">
        <w:rPr>
          <w:rFonts w:ascii="Arial Narrow" w:hAnsi="Arial Narrow" w:cs="Arial"/>
          <w:sz w:val="22"/>
          <w:szCs w:val="22"/>
          <w:lang w:val="ro-RO"/>
        </w:rPr>
        <w:t xml:space="preserve"> de fonduri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i alte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i similare.</w:t>
      </w:r>
    </w:p>
    <w:p w:rsidR="00D22CF8" w:rsidRPr="00897DE6" w:rsidRDefault="00D22CF8" w:rsidP="00D22CF8">
      <w:pPr>
        <w:keepNext/>
        <w:keepLines/>
        <w:spacing w:before="120" w:after="120"/>
        <w:ind w:firstLine="567"/>
        <w:jc w:val="both"/>
        <w:rPr>
          <w:rFonts w:ascii="Arial Narrow" w:hAnsi="Arial Narrow" w:cs="Arial"/>
          <w:sz w:val="22"/>
          <w:szCs w:val="22"/>
          <w:lang w:val="ro-RO"/>
        </w:rPr>
      </w:pPr>
      <w:r w:rsidRPr="00897DE6">
        <w:rPr>
          <w:rFonts w:ascii="Arial Narrow" w:hAnsi="Arial Narrow" w:cs="Arial"/>
          <w:b/>
          <w:sz w:val="22"/>
          <w:szCs w:val="22"/>
          <w:lang w:val="ro-RO"/>
        </w:rPr>
        <w:t xml:space="preserve"> 1.3 Cadrul legal general de reglementare a domeniului</w:t>
      </w:r>
      <w:r w:rsidRPr="00897DE6">
        <w:rPr>
          <w:rFonts w:ascii="Arial Narrow" w:hAnsi="Arial Narrow" w:cs="Arial"/>
          <w:sz w:val="22"/>
          <w:szCs w:val="22"/>
          <w:lang w:val="ro-RO"/>
        </w:rPr>
        <w:t>:</w:t>
      </w:r>
    </w:p>
    <w:p w:rsidR="00D22CF8" w:rsidRPr="00897DE6" w:rsidRDefault="00D22CF8" w:rsidP="0021177A">
      <w:pPr>
        <w:keepNext/>
        <w:keepLines/>
        <w:spacing w:before="120" w:after="120"/>
        <w:jc w:val="both"/>
        <w:rPr>
          <w:rFonts w:ascii="Arial Narrow" w:hAnsi="Arial Narrow" w:cs="Arial"/>
          <w:sz w:val="22"/>
          <w:szCs w:val="22"/>
          <w:lang w:val="ro-RO"/>
        </w:rPr>
      </w:pPr>
      <w:r w:rsidRPr="00897DE6">
        <w:rPr>
          <w:rFonts w:ascii="Arial Narrow" w:hAnsi="Arial Narrow" w:cs="Arial"/>
          <w:b/>
          <w:sz w:val="22"/>
          <w:szCs w:val="22"/>
          <w:lang w:val="ro-RO"/>
        </w:rPr>
        <w:t xml:space="preserve">Art.4 </w:t>
      </w:r>
      <w:r w:rsidR="007E7AA6" w:rsidRPr="00897DE6">
        <w:rPr>
          <w:rFonts w:ascii="Arial Narrow" w:hAnsi="Arial Narrow" w:cs="Arial"/>
          <w:sz w:val="22"/>
          <w:szCs w:val="22"/>
          <w:lang w:val="ro-RO"/>
        </w:rPr>
        <w:t>Activităţ</w:t>
      </w:r>
      <w:r w:rsidRPr="00897DE6">
        <w:rPr>
          <w:rFonts w:ascii="Arial Narrow" w:hAnsi="Arial Narrow" w:cs="Arial"/>
          <w:sz w:val="22"/>
          <w:szCs w:val="22"/>
          <w:lang w:val="ro-RO"/>
        </w:rPr>
        <w:t xml:space="preserve">ile </w:t>
      </w:r>
      <w:r w:rsidR="007E7AA6" w:rsidRPr="00897DE6">
        <w:rPr>
          <w:rFonts w:ascii="Arial Narrow" w:hAnsi="Arial Narrow" w:cs="Arial"/>
          <w:sz w:val="22"/>
          <w:szCs w:val="22"/>
          <w:lang w:val="ro-RO"/>
        </w:rPr>
        <w:t>î</w:t>
      </w:r>
      <w:r w:rsidRPr="00897DE6">
        <w:rPr>
          <w:rFonts w:ascii="Arial Narrow" w:hAnsi="Arial Narrow" w:cs="Arial"/>
          <w:sz w:val="22"/>
          <w:szCs w:val="22"/>
          <w:lang w:val="ro-RO"/>
        </w:rPr>
        <w:t>n zonele publice sunt reglementate prin:</w:t>
      </w:r>
    </w:p>
    <w:p w:rsidR="007568D9" w:rsidRDefault="00D22CF8" w:rsidP="007568D9">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 xml:space="preserve">Legea nr. 650/2002 - pentru aprobarea </w:t>
      </w:r>
      <w:r w:rsidR="007E7AA6" w:rsidRPr="00897DE6">
        <w:rPr>
          <w:rFonts w:ascii="Arial Narrow" w:hAnsi="Arial Narrow" w:cs="Arial"/>
          <w:sz w:val="22"/>
          <w:szCs w:val="22"/>
          <w:lang w:val="ro-RO"/>
        </w:rPr>
        <w:t>Ordonanţei</w:t>
      </w:r>
      <w:r w:rsidRPr="00897DE6">
        <w:rPr>
          <w:rFonts w:ascii="Arial Narrow" w:hAnsi="Arial Narrow" w:cs="Arial"/>
          <w:sz w:val="22"/>
          <w:szCs w:val="22"/>
          <w:lang w:val="ro-RO"/>
        </w:rPr>
        <w:t xml:space="preserve"> Guvernului nr. 99/2000 priv</w:t>
      </w:r>
      <w:r w:rsidR="007E7AA6" w:rsidRPr="00897DE6">
        <w:rPr>
          <w:rFonts w:ascii="Arial Narrow" w:hAnsi="Arial Narrow" w:cs="Arial"/>
          <w:sz w:val="22"/>
          <w:szCs w:val="22"/>
          <w:lang w:val="ro-RO"/>
        </w:rPr>
        <w:t>ind comercializarea produselor ş</w:t>
      </w:r>
      <w:r w:rsidRPr="00897DE6">
        <w:rPr>
          <w:rFonts w:ascii="Arial Narrow" w:hAnsi="Arial Narrow" w:cs="Arial"/>
          <w:sz w:val="22"/>
          <w:szCs w:val="22"/>
          <w:lang w:val="ro-RO"/>
        </w:rPr>
        <w:t xml:space="preserve">i serviciilor de </w:t>
      </w:r>
      <w:r w:rsidR="007E7AA6" w:rsidRPr="00897DE6">
        <w:rPr>
          <w:rFonts w:ascii="Arial Narrow" w:hAnsi="Arial Narrow" w:cs="Arial"/>
          <w:sz w:val="22"/>
          <w:szCs w:val="22"/>
          <w:lang w:val="ro-RO"/>
        </w:rPr>
        <w:t>piaţă</w:t>
      </w:r>
      <w:r w:rsidRPr="00897DE6">
        <w:rPr>
          <w:rFonts w:ascii="Arial Narrow" w:hAnsi="Arial Narrow" w:cs="Arial"/>
          <w:sz w:val="22"/>
          <w:szCs w:val="22"/>
          <w:lang w:val="ro-RO"/>
        </w:rPr>
        <w:t xml:space="preserve">; </w:t>
      </w:r>
    </w:p>
    <w:p w:rsidR="007568D9" w:rsidRPr="007568D9" w:rsidRDefault="007568D9" w:rsidP="007568D9">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7568D9">
        <w:rPr>
          <w:rFonts w:ascii="Arial Narrow" w:hAnsi="Arial Narrow" w:cs="Arial"/>
          <w:sz w:val="22"/>
          <w:szCs w:val="22"/>
        </w:rPr>
        <w:t xml:space="preserve">O.U.G. nr. 57/2019 privind Codul </w:t>
      </w:r>
      <w:r w:rsidR="00761738">
        <w:rPr>
          <w:rFonts w:ascii="Arial Narrow" w:hAnsi="Arial Narrow" w:cs="Arial"/>
          <w:sz w:val="22"/>
          <w:szCs w:val="22"/>
        </w:rPr>
        <w:t>administrativ cu modificarile si completarile ulterioare</w:t>
      </w:r>
      <w:r w:rsidRPr="007568D9">
        <w:rPr>
          <w:rFonts w:ascii="Arial Narrow" w:hAnsi="Arial Narrow" w:cs="Arial"/>
          <w:sz w:val="22"/>
          <w:szCs w:val="22"/>
        </w:rPr>
        <w:t xml:space="preserve">; </w:t>
      </w:r>
    </w:p>
    <w:p w:rsidR="00D22CF8" w:rsidRPr="00897DE6" w:rsidRDefault="00D22CF8" w:rsidP="007E7AA6">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Legea nr. 50/1991 republicat</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i actualizat</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 privind autorizarea </w:t>
      </w:r>
      <w:r w:rsidR="007E7AA6" w:rsidRPr="00897DE6">
        <w:rPr>
          <w:rFonts w:ascii="Arial Narrow" w:hAnsi="Arial Narrow" w:cs="Arial"/>
          <w:sz w:val="22"/>
          <w:szCs w:val="22"/>
          <w:lang w:val="ro-RO"/>
        </w:rPr>
        <w:t>executării</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lucrărilor</w:t>
      </w:r>
      <w:r w:rsidRPr="00897DE6">
        <w:rPr>
          <w:rFonts w:ascii="Arial Narrow" w:hAnsi="Arial Narrow" w:cs="Arial"/>
          <w:sz w:val="22"/>
          <w:szCs w:val="22"/>
          <w:lang w:val="ro-RO"/>
        </w:rPr>
        <w:t xml:space="preserve"> de </w:t>
      </w:r>
      <w:r w:rsidR="007E7AA6" w:rsidRPr="00897DE6">
        <w:rPr>
          <w:rFonts w:ascii="Arial Narrow" w:hAnsi="Arial Narrow" w:cs="Arial"/>
          <w:sz w:val="22"/>
          <w:szCs w:val="22"/>
          <w:lang w:val="ro-RO"/>
        </w:rPr>
        <w:t>construcţii</w:t>
      </w:r>
      <w:r w:rsidRPr="00897DE6">
        <w:rPr>
          <w:rFonts w:ascii="Arial Narrow" w:hAnsi="Arial Narrow" w:cs="Arial"/>
          <w:sz w:val="22"/>
          <w:szCs w:val="22"/>
          <w:lang w:val="ro-RO"/>
        </w:rPr>
        <w:t xml:space="preserve">; cu toate </w:t>
      </w:r>
      <w:r w:rsidR="007E7AA6" w:rsidRPr="00897DE6">
        <w:rPr>
          <w:rFonts w:ascii="Arial Narrow" w:hAnsi="Arial Narrow" w:cs="Arial"/>
          <w:sz w:val="22"/>
          <w:szCs w:val="22"/>
          <w:lang w:val="ro-RO"/>
        </w:rPr>
        <w:t>modificările</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 xml:space="preserve">i </w:t>
      </w:r>
      <w:r w:rsidR="007E7AA6" w:rsidRPr="00897DE6">
        <w:rPr>
          <w:rFonts w:ascii="Arial Narrow" w:hAnsi="Arial Narrow" w:cs="Arial"/>
          <w:sz w:val="22"/>
          <w:szCs w:val="22"/>
          <w:lang w:val="ro-RO"/>
        </w:rPr>
        <w:t>completările</w:t>
      </w:r>
      <w:r w:rsidRPr="00897DE6">
        <w:rPr>
          <w:rFonts w:ascii="Arial Narrow" w:hAnsi="Arial Narrow" w:cs="Arial"/>
          <w:sz w:val="22"/>
          <w:szCs w:val="22"/>
          <w:lang w:val="ro-RO"/>
        </w:rPr>
        <w:t xml:space="preserve"> ulterioare</w:t>
      </w:r>
    </w:p>
    <w:p w:rsidR="00D22CF8" w:rsidRPr="00897DE6" w:rsidRDefault="00D22CF8" w:rsidP="007E7AA6">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 xml:space="preserve">Legea 60/1991 republicata - privind organizarea </w:t>
      </w:r>
      <w:r w:rsidR="007E7AA6" w:rsidRPr="00897DE6">
        <w:rPr>
          <w:rFonts w:ascii="Arial Narrow" w:hAnsi="Arial Narrow" w:cs="Arial"/>
          <w:sz w:val="22"/>
          <w:szCs w:val="22"/>
          <w:lang w:val="ro-RO"/>
        </w:rPr>
        <w:t>ş</w:t>
      </w:r>
      <w:r w:rsidRPr="00897DE6">
        <w:rPr>
          <w:rFonts w:ascii="Arial Narrow" w:hAnsi="Arial Narrow" w:cs="Arial"/>
          <w:sz w:val="22"/>
          <w:szCs w:val="22"/>
          <w:lang w:val="ro-RO"/>
        </w:rPr>
        <w:t>i desf</w:t>
      </w:r>
      <w:r w:rsidR="007E7AA6" w:rsidRPr="00897DE6">
        <w:rPr>
          <w:rFonts w:ascii="Arial Narrow" w:hAnsi="Arial Narrow" w:cs="Arial"/>
          <w:sz w:val="22"/>
          <w:szCs w:val="22"/>
          <w:lang w:val="ro-RO"/>
        </w:rPr>
        <w:t>ăş</w:t>
      </w:r>
      <w:r w:rsidRPr="00897DE6">
        <w:rPr>
          <w:rFonts w:ascii="Arial Narrow" w:hAnsi="Arial Narrow" w:cs="Arial"/>
          <w:sz w:val="22"/>
          <w:szCs w:val="22"/>
          <w:lang w:val="ro-RO"/>
        </w:rPr>
        <w:t xml:space="preserve">urarea </w:t>
      </w:r>
      <w:r w:rsidR="007E7AA6" w:rsidRPr="00897DE6">
        <w:rPr>
          <w:rFonts w:ascii="Arial Narrow" w:hAnsi="Arial Narrow" w:cs="Arial"/>
          <w:sz w:val="22"/>
          <w:szCs w:val="22"/>
          <w:lang w:val="ro-RO"/>
        </w:rPr>
        <w:t>adunărilor</w:t>
      </w:r>
      <w:r w:rsidRPr="00897DE6">
        <w:rPr>
          <w:rFonts w:ascii="Arial Narrow" w:hAnsi="Arial Narrow" w:cs="Arial"/>
          <w:sz w:val="22"/>
          <w:szCs w:val="22"/>
          <w:lang w:val="ro-RO"/>
        </w:rPr>
        <w:t xml:space="preserve"> publice</w:t>
      </w:r>
      <w:r w:rsidR="00761738">
        <w:rPr>
          <w:rFonts w:ascii="Arial Narrow" w:hAnsi="Arial Narrow" w:cs="Arial"/>
          <w:sz w:val="22"/>
          <w:szCs w:val="22"/>
          <w:lang w:val="ro-RO"/>
        </w:rPr>
        <w:t>, republicata</w:t>
      </w:r>
      <w:r w:rsidRPr="00897DE6">
        <w:rPr>
          <w:rFonts w:ascii="Arial Narrow" w:hAnsi="Arial Narrow" w:cs="Arial"/>
          <w:sz w:val="22"/>
          <w:szCs w:val="22"/>
          <w:lang w:val="ro-RO"/>
        </w:rPr>
        <w:t xml:space="preserve">; </w:t>
      </w:r>
    </w:p>
    <w:p w:rsidR="00D22CF8" w:rsidRPr="00897DE6" w:rsidRDefault="00D22CF8" w:rsidP="007E7AA6">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 xml:space="preserve">Legea </w:t>
      </w:r>
      <w:r w:rsidR="00286B7C" w:rsidRPr="00897DE6">
        <w:rPr>
          <w:rFonts w:ascii="Arial Narrow" w:hAnsi="Arial Narrow" w:cs="Arial"/>
          <w:sz w:val="22"/>
          <w:szCs w:val="22"/>
          <w:lang w:val="ro-RO"/>
        </w:rPr>
        <w:t>227</w:t>
      </w:r>
      <w:r w:rsidRPr="00897DE6">
        <w:rPr>
          <w:rFonts w:ascii="Arial Narrow" w:hAnsi="Arial Narrow" w:cs="Arial"/>
          <w:sz w:val="22"/>
          <w:szCs w:val="22"/>
          <w:lang w:val="ro-RO"/>
        </w:rPr>
        <w:t>/20</w:t>
      </w:r>
      <w:r w:rsidR="00286B7C" w:rsidRPr="00897DE6">
        <w:rPr>
          <w:rFonts w:ascii="Arial Narrow" w:hAnsi="Arial Narrow" w:cs="Arial"/>
          <w:sz w:val="22"/>
          <w:szCs w:val="22"/>
          <w:lang w:val="ro-RO"/>
        </w:rPr>
        <w:t>15</w:t>
      </w:r>
      <w:r w:rsidRPr="00897DE6">
        <w:rPr>
          <w:rFonts w:ascii="Arial Narrow" w:hAnsi="Arial Narrow" w:cs="Arial"/>
          <w:sz w:val="22"/>
          <w:szCs w:val="22"/>
          <w:lang w:val="ro-RO"/>
        </w:rPr>
        <w:t xml:space="preserve"> privind Codul fiscal;</w:t>
      </w:r>
    </w:p>
    <w:p w:rsidR="00D22CF8" w:rsidRPr="00897DE6" w:rsidRDefault="007E7AA6" w:rsidP="007E7AA6">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Ordonanţa</w:t>
      </w:r>
      <w:r w:rsidR="00D22CF8" w:rsidRPr="00897DE6">
        <w:rPr>
          <w:rFonts w:ascii="Arial Narrow" w:hAnsi="Arial Narrow" w:cs="Arial"/>
          <w:sz w:val="22"/>
          <w:szCs w:val="22"/>
          <w:lang w:val="ro-RO"/>
        </w:rPr>
        <w:t xml:space="preserve"> nr.2/2001 - privind regimul juridic al </w:t>
      </w:r>
      <w:r w:rsidRPr="00897DE6">
        <w:rPr>
          <w:rFonts w:ascii="Arial Narrow" w:hAnsi="Arial Narrow" w:cs="Arial"/>
          <w:sz w:val="22"/>
          <w:szCs w:val="22"/>
          <w:lang w:val="ro-RO"/>
        </w:rPr>
        <w:t>contravenţiilor</w:t>
      </w:r>
      <w:r w:rsidR="00D22CF8" w:rsidRPr="00897DE6">
        <w:rPr>
          <w:rFonts w:ascii="Arial Narrow" w:hAnsi="Arial Narrow" w:cs="Arial"/>
          <w:sz w:val="22"/>
          <w:szCs w:val="22"/>
          <w:lang w:val="ro-RO"/>
        </w:rPr>
        <w:t xml:space="preserve">; cu toate </w:t>
      </w:r>
      <w:r w:rsidRPr="00897DE6">
        <w:rPr>
          <w:rFonts w:ascii="Arial Narrow" w:hAnsi="Arial Narrow" w:cs="Arial"/>
          <w:sz w:val="22"/>
          <w:szCs w:val="22"/>
          <w:lang w:val="ro-RO"/>
        </w:rPr>
        <w:t>modificările</w:t>
      </w:r>
      <w:r w:rsidR="00D22CF8" w:rsidRPr="00897DE6">
        <w:rPr>
          <w:rFonts w:ascii="Arial Narrow" w:hAnsi="Arial Narrow" w:cs="Arial"/>
          <w:sz w:val="22"/>
          <w:szCs w:val="22"/>
          <w:lang w:val="ro-RO"/>
        </w:rPr>
        <w:t xml:space="preserve"> </w:t>
      </w:r>
      <w:r w:rsidRPr="00897DE6">
        <w:rPr>
          <w:rFonts w:ascii="Arial Narrow" w:hAnsi="Arial Narrow" w:cs="Arial"/>
          <w:sz w:val="22"/>
          <w:szCs w:val="22"/>
          <w:lang w:val="ro-RO"/>
        </w:rPr>
        <w:t>ş</w:t>
      </w:r>
      <w:r w:rsidR="00D22CF8" w:rsidRPr="00897DE6">
        <w:rPr>
          <w:rFonts w:ascii="Arial Narrow" w:hAnsi="Arial Narrow" w:cs="Arial"/>
          <w:sz w:val="22"/>
          <w:szCs w:val="22"/>
          <w:lang w:val="ro-RO"/>
        </w:rPr>
        <w:t xml:space="preserve">i </w:t>
      </w:r>
      <w:r w:rsidRPr="00897DE6">
        <w:rPr>
          <w:rFonts w:ascii="Arial Narrow" w:hAnsi="Arial Narrow" w:cs="Arial"/>
          <w:sz w:val="22"/>
          <w:szCs w:val="22"/>
          <w:lang w:val="ro-RO"/>
        </w:rPr>
        <w:t>completările</w:t>
      </w:r>
      <w:r w:rsidR="00D22CF8" w:rsidRPr="00897DE6">
        <w:rPr>
          <w:rFonts w:ascii="Arial Narrow" w:hAnsi="Arial Narrow" w:cs="Arial"/>
          <w:sz w:val="22"/>
          <w:szCs w:val="22"/>
          <w:lang w:val="ro-RO"/>
        </w:rPr>
        <w:t xml:space="preserve"> ulterioare</w:t>
      </w:r>
    </w:p>
    <w:p w:rsidR="00D22CF8" w:rsidRPr="00897DE6" w:rsidRDefault="00D22CF8" w:rsidP="00D22CF8">
      <w:pPr>
        <w:keepNext/>
        <w:keepLines/>
        <w:numPr>
          <w:ilvl w:val="0"/>
          <w:numId w:val="2"/>
        </w:numPr>
        <w:tabs>
          <w:tab w:val="left" w:pos="851"/>
        </w:tabs>
        <w:suppressAutoHyphens/>
        <w:ind w:left="851" w:hanging="284"/>
        <w:jc w:val="both"/>
        <w:rPr>
          <w:rFonts w:ascii="Arial Narrow" w:hAnsi="Arial Narrow" w:cs="Arial"/>
          <w:sz w:val="22"/>
          <w:szCs w:val="22"/>
          <w:lang w:val="ro-RO"/>
        </w:rPr>
      </w:pPr>
      <w:r w:rsidRPr="00897DE6">
        <w:rPr>
          <w:rFonts w:ascii="Arial Narrow" w:hAnsi="Arial Narrow" w:cs="Arial"/>
          <w:sz w:val="22"/>
          <w:szCs w:val="22"/>
          <w:lang w:val="ro-RO"/>
        </w:rPr>
        <w:t>Legea nr.126/1995 - privind regimul materiilor explozive - republicata si actualizata;</w:t>
      </w:r>
    </w:p>
    <w:p w:rsidR="00D22CF8" w:rsidRPr="00897DE6" w:rsidRDefault="00761738" w:rsidP="007E7AA6">
      <w:pPr>
        <w:keepNext/>
        <w:keepLines/>
        <w:numPr>
          <w:ilvl w:val="0"/>
          <w:numId w:val="2"/>
        </w:numPr>
        <w:tabs>
          <w:tab w:val="left" w:pos="851"/>
        </w:tabs>
        <w:suppressAutoHyphens/>
        <w:ind w:left="851" w:hanging="284"/>
        <w:jc w:val="both"/>
        <w:rPr>
          <w:rFonts w:ascii="Arial Narrow" w:hAnsi="Arial Narrow" w:cs="Arial"/>
          <w:sz w:val="22"/>
          <w:szCs w:val="22"/>
          <w:lang w:val="ro-RO"/>
        </w:rPr>
      </w:pPr>
      <w:r>
        <w:rPr>
          <w:rFonts w:ascii="Arial Narrow" w:hAnsi="Arial Narrow" w:cs="Arial"/>
          <w:sz w:val="22"/>
          <w:szCs w:val="22"/>
          <w:lang w:val="ro-RO"/>
        </w:rPr>
        <w:t xml:space="preserve">Legea 134/2010 - privind </w:t>
      </w:r>
      <w:r w:rsidR="00711E8A" w:rsidRPr="00897DE6">
        <w:rPr>
          <w:rFonts w:ascii="Arial Narrow" w:hAnsi="Arial Narrow" w:cs="Arial"/>
          <w:sz w:val="22"/>
          <w:szCs w:val="22"/>
          <w:lang w:val="ro-RO"/>
        </w:rPr>
        <w:t>Cod</w:t>
      </w:r>
      <w:r>
        <w:rPr>
          <w:rFonts w:ascii="Arial Narrow" w:hAnsi="Arial Narrow" w:cs="Arial"/>
          <w:sz w:val="22"/>
          <w:szCs w:val="22"/>
          <w:lang w:val="ro-RO"/>
        </w:rPr>
        <w:t>ul</w:t>
      </w:r>
      <w:r w:rsidR="00286B7C" w:rsidRPr="00897DE6">
        <w:rPr>
          <w:rFonts w:ascii="Arial Narrow" w:hAnsi="Arial Narrow" w:cs="Arial"/>
          <w:sz w:val="22"/>
          <w:szCs w:val="22"/>
          <w:lang w:val="ro-RO"/>
        </w:rPr>
        <w:t xml:space="preserve"> Civil</w:t>
      </w:r>
      <w:r>
        <w:rPr>
          <w:rFonts w:ascii="Arial Narrow" w:hAnsi="Arial Narrow" w:cs="Arial"/>
          <w:sz w:val="22"/>
          <w:szCs w:val="22"/>
          <w:lang w:val="ro-RO"/>
        </w:rPr>
        <w:t xml:space="preserve"> cu </w:t>
      </w:r>
      <w:r>
        <w:rPr>
          <w:rFonts w:ascii="Arial Narrow" w:hAnsi="Arial Narrow" w:cs="Arial"/>
          <w:sz w:val="22"/>
          <w:szCs w:val="22"/>
        </w:rPr>
        <w:t>modificarile si completarile ulterioare;</w:t>
      </w:r>
    </w:p>
    <w:p w:rsidR="00D22CF8" w:rsidRPr="00897DE6" w:rsidRDefault="00D22CF8" w:rsidP="00D22CF8">
      <w:pPr>
        <w:keepNext/>
        <w:keepLines/>
        <w:jc w:val="both"/>
        <w:rPr>
          <w:rFonts w:ascii="Arial Narrow" w:hAnsi="Arial Narrow" w:cs="Arial"/>
          <w:sz w:val="22"/>
          <w:szCs w:val="22"/>
          <w:lang w:val="ro-RO"/>
        </w:rPr>
      </w:pP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CAPITOLUL II</w:t>
      </w: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 xml:space="preserve">DEFINITII SI CLASIFICARI </w:t>
      </w:r>
    </w:p>
    <w:p w:rsidR="00D22CF8" w:rsidRPr="00897DE6" w:rsidRDefault="00D22CF8" w:rsidP="00D22CF8">
      <w:pPr>
        <w:keepNext/>
        <w:keepLines/>
        <w:jc w:val="both"/>
        <w:rPr>
          <w:rFonts w:ascii="Arial Narrow" w:hAnsi="Arial Narrow" w:cs="Arial"/>
          <w:sz w:val="22"/>
          <w:szCs w:val="22"/>
          <w:lang w:val="ro-RO"/>
        </w:rPr>
      </w:pPr>
    </w:p>
    <w:p w:rsidR="00D22CF8" w:rsidRPr="00897DE6" w:rsidRDefault="00D22CF8" w:rsidP="0021177A">
      <w:pPr>
        <w:keepNext/>
        <w:keepLines/>
        <w:jc w:val="both"/>
        <w:rPr>
          <w:rFonts w:ascii="Arial Narrow" w:hAnsi="Arial Narrow" w:cs="Arial"/>
          <w:b/>
          <w:sz w:val="22"/>
          <w:szCs w:val="22"/>
          <w:lang w:val="it-IT"/>
        </w:rPr>
      </w:pPr>
      <w:r w:rsidRPr="00897DE6">
        <w:rPr>
          <w:rFonts w:ascii="Arial Narrow" w:hAnsi="Arial Narrow" w:cs="Arial"/>
          <w:b/>
          <w:sz w:val="22"/>
          <w:szCs w:val="22"/>
          <w:lang w:val="ro-RO"/>
        </w:rPr>
        <w:t xml:space="preserve">Art. 5. </w:t>
      </w:r>
      <w:r w:rsidRPr="00897DE6">
        <w:rPr>
          <w:rFonts w:ascii="Arial Narrow" w:hAnsi="Arial Narrow" w:cs="Arial"/>
          <w:b/>
          <w:sz w:val="22"/>
          <w:szCs w:val="22"/>
          <w:lang w:val="it-IT"/>
        </w:rPr>
        <w:t>Definirea unor termeni utilizati pe parcursul regulamentului</w:t>
      </w:r>
    </w:p>
    <w:p w:rsidR="008F04AE" w:rsidRPr="00897DE6" w:rsidRDefault="00D22CF8" w:rsidP="008F04AE">
      <w:pPr>
        <w:autoSpaceDE w:val="0"/>
        <w:autoSpaceDN w:val="0"/>
        <w:adjustRightInd w:val="0"/>
        <w:rPr>
          <w:rFonts w:ascii="Arial Narrow" w:hAnsi="Arial Narrow" w:cs="Arial"/>
          <w:sz w:val="22"/>
          <w:szCs w:val="22"/>
          <w:lang w:val="it-IT"/>
        </w:rPr>
      </w:pPr>
      <w:r w:rsidRPr="00897DE6">
        <w:rPr>
          <w:rFonts w:ascii="Arial Narrow" w:hAnsi="Arial Narrow" w:cs="Arial"/>
          <w:sz w:val="22"/>
          <w:szCs w:val="22"/>
          <w:lang w:val="ro-RO"/>
        </w:rPr>
        <w:t xml:space="preserve">- </w:t>
      </w:r>
      <w:r w:rsidRPr="00897DE6">
        <w:rPr>
          <w:rFonts w:ascii="Arial Narrow" w:hAnsi="Arial Narrow" w:cs="Arial"/>
          <w:b/>
          <w:i/>
          <w:sz w:val="22"/>
          <w:szCs w:val="22"/>
          <w:lang w:val="ro-RO"/>
        </w:rPr>
        <w:t xml:space="preserve">agent economic </w:t>
      </w:r>
      <w:r w:rsidRPr="00897DE6">
        <w:rPr>
          <w:rFonts w:ascii="Arial Narrow" w:hAnsi="Arial Narrow" w:cs="Arial"/>
          <w:sz w:val="22"/>
          <w:szCs w:val="22"/>
          <w:lang w:val="ro-RO"/>
        </w:rPr>
        <w:t>– persoana fizic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sau juridic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autorizat</w:t>
      </w:r>
      <w:r w:rsidR="007E7AA6" w:rsidRPr="00897DE6">
        <w:rPr>
          <w:rFonts w:ascii="Arial Narrow" w:hAnsi="Arial Narrow" w:cs="Arial"/>
          <w:sz w:val="22"/>
          <w:szCs w:val="22"/>
          <w:lang w:val="ro-RO"/>
        </w:rPr>
        <w:t>ă, care î</w:t>
      </w:r>
      <w:r w:rsidRPr="00897DE6">
        <w:rPr>
          <w:rFonts w:ascii="Arial Narrow" w:hAnsi="Arial Narrow" w:cs="Arial"/>
          <w:sz w:val="22"/>
          <w:szCs w:val="22"/>
          <w:lang w:val="ro-RO"/>
        </w:rPr>
        <w:t>n cadrul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ii sale profesionale, fabrica, import</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depozitează, transportă</w:t>
      </w:r>
      <w:r w:rsidRPr="00897DE6">
        <w:rPr>
          <w:rFonts w:ascii="Arial Narrow" w:hAnsi="Arial Narrow" w:cs="Arial"/>
          <w:sz w:val="22"/>
          <w:szCs w:val="22"/>
          <w:lang w:val="ro-RO"/>
        </w:rPr>
        <w:t xml:space="preserve"> sau </w:t>
      </w:r>
      <w:r w:rsidR="007E7AA6" w:rsidRPr="00897DE6">
        <w:rPr>
          <w:rFonts w:ascii="Arial Narrow" w:hAnsi="Arial Narrow" w:cs="Arial"/>
          <w:sz w:val="22"/>
          <w:szCs w:val="22"/>
          <w:lang w:val="ro-RO"/>
        </w:rPr>
        <w:t>comercializează</w:t>
      </w:r>
      <w:r w:rsidRPr="00897DE6">
        <w:rPr>
          <w:rFonts w:ascii="Arial Narrow" w:hAnsi="Arial Narrow" w:cs="Arial"/>
          <w:sz w:val="22"/>
          <w:szCs w:val="22"/>
          <w:lang w:val="ro-RO"/>
        </w:rPr>
        <w:t xml:space="preserve"> produse, ori p</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r</w:t>
      </w:r>
      <w:r w:rsidR="007E7AA6" w:rsidRPr="00897DE6">
        <w:rPr>
          <w:rFonts w:ascii="Arial Narrow" w:hAnsi="Arial Narrow" w:cs="Arial"/>
          <w:sz w:val="22"/>
          <w:szCs w:val="22"/>
          <w:lang w:val="ro-RO"/>
        </w:rPr>
        <w:t>ţ</w:t>
      </w:r>
      <w:r w:rsidRPr="00897DE6">
        <w:rPr>
          <w:rFonts w:ascii="Arial Narrow" w:hAnsi="Arial Narrow" w:cs="Arial"/>
          <w:sz w:val="22"/>
          <w:szCs w:val="22"/>
          <w:lang w:val="ro-RO"/>
        </w:rPr>
        <w:t xml:space="preserve">i din acestea, sau </w:t>
      </w:r>
      <w:r w:rsidR="007E7AA6" w:rsidRPr="00897DE6">
        <w:rPr>
          <w:rFonts w:ascii="Arial Narrow" w:hAnsi="Arial Narrow" w:cs="Arial"/>
          <w:sz w:val="22"/>
          <w:szCs w:val="22"/>
          <w:lang w:val="ro-RO"/>
        </w:rPr>
        <w:t>prestează servicii, definite î</w:t>
      </w:r>
      <w:r w:rsidRPr="00897DE6">
        <w:rPr>
          <w:rFonts w:ascii="Arial Narrow" w:hAnsi="Arial Narrow" w:cs="Arial"/>
          <w:sz w:val="22"/>
          <w:szCs w:val="22"/>
          <w:lang w:val="ro-RO"/>
        </w:rPr>
        <w:t xml:space="preserve">n baza legii 15/1990 </w:t>
      </w:r>
      <w:r w:rsidRPr="00897DE6">
        <w:rPr>
          <w:rFonts w:ascii="Arial Narrow" w:hAnsi="Arial Narrow" w:cs="Arial"/>
          <w:sz w:val="22"/>
          <w:szCs w:val="22"/>
          <w:lang w:val="it-IT"/>
        </w:rPr>
        <w:t>privind reorganizarea unit</w:t>
      </w:r>
      <w:r w:rsidR="007E7AA6" w:rsidRPr="00897DE6">
        <w:rPr>
          <w:rFonts w:ascii="Arial Narrow" w:hAnsi="Arial Narrow" w:cs="Arial"/>
          <w:sz w:val="22"/>
          <w:szCs w:val="22"/>
          <w:lang w:val="it-IT"/>
        </w:rPr>
        <w:t>ăţ</w:t>
      </w:r>
      <w:r w:rsidRPr="00897DE6">
        <w:rPr>
          <w:rFonts w:ascii="Arial Narrow" w:hAnsi="Arial Narrow" w:cs="Arial"/>
          <w:sz w:val="22"/>
          <w:szCs w:val="22"/>
          <w:lang w:val="it-IT"/>
        </w:rPr>
        <w:t>ilor econo</w:t>
      </w:r>
      <w:r w:rsidR="007E7AA6" w:rsidRPr="00897DE6">
        <w:rPr>
          <w:rFonts w:ascii="Arial Narrow" w:hAnsi="Arial Narrow" w:cs="Arial"/>
          <w:sz w:val="22"/>
          <w:szCs w:val="22"/>
          <w:lang w:val="it-IT"/>
        </w:rPr>
        <w:t>mice de stat ca regii autonome şi societăţ</w:t>
      </w:r>
      <w:r w:rsidRPr="00897DE6">
        <w:rPr>
          <w:rFonts w:ascii="Arial Narrow" w:hAnsi="Arial Narrow" w:cs="Arial"/>
          <w:sz w:val="22"/>
          <w:szCs w:val="22"/>
          <w:lang w:val="it-IT"/>
        </w:rPr>
        <w:t>i comerciale.</w:t>
      </w:r>
    </w:p>
    <w:p w:rsidR="008F04AE" w:rsidRPr="00897DE6" w:rsidRDefault="00D22CF8" w:rsidP="008F04AE">
      <w:pPr>
        <w:autoSpaceDE w:val="0"/>
        <w:autoSpaceDN w:val="0"/>
        <w:adjustRightInd w:val="0"/>
        <w:rPr>
          <w:rFonts w:ascii="Arial Narrow" w:hAnsi="Arial Narrow" w:cs="Arial"/>
          <w:sz w:val="22"/>
          <w:szCs w:val="22"/>
          <w:lang w:val="it-IT"/>
        </w:rPr>
      </w:pPr>
      <w:r w:rsidRPr="00897DE6">
        <w:rPr>
          <w:rFonts w:ascii="Arial Narrow" w:hAnsi="Arial Narrow" w:cs="Arial"/>
          <w:b/>
          <w:i/>
          <w:sz w:val="22"/>
          <w:szCs w:val="22"/>
          <w:lang w:val="ro-RO"/>
        </w:rPr>
        <w:t>- consumator</w:t>
      </w:r>
      <w:r w:rsidRPr="00897DE6">
        <w:rPr>
          <w:rFonts w:ascii="Arial Narrow" w:hAnsi="Arial Narrow" w:cs="Arial"/>
          <w:sz w:val="22"/>
          <w:szCs w:val="22"/>
          <w:lang w:val="ro-RO"/>
        </w:rPr>
        <w:t xml:space="preserve"> - orice persoana fizic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sau grup </w:t>
      </w:r>
      <w:r w:rsidR="007E7AA6" w:rsidRPr="00897DE6">
        <w:rPr>
          <w:rFonts w:ascii="Arial Narrow" w:hAnsi="Arial Narrow" w:cs="Arial"/>
          <w:sz w:val="22"/>
          <w:szCs w:val="22"/>
          <w:lang w:val="ro-RO"/>
        </w:rPr>
        <w:t>de persoane fizice constituite î</w:t>
      </w:r>
      <w:r w:rsidRPr="00897DE6">
        <w:rPr>
          <w:rFonts w:ascii="Arial Narrow" w:hAnsi="Arial Narrow" w:cs="Arial"/>
          <w:sz w:val="22"/>
          <w:szCs w:val="22"/>
          <w:lang w:val="ro-RO"/>
        </w:rPr>
        <w:t xml:space="preserve">n </w:t>
      </w:r>
      <w:r w:rsidR="007E7AA6" w:rsidRPr="00897DE6">
        <w:rPr>
          <w:rFonts w:ascii="Arial Narrow" w:hAnsi="Arial Narrow" w:cs="Arial"/>
          <w:sz w:val="22"/>
          <w:szCs w:val="22"/>
          <w:lang w:val="ro-RO"/>
        </w:rPr>
        <w:t>asociaţii</w:t>
      </w:r>
      <w:r w:rsidRPr="00897DE6">
        <w:rPr>
          <w:rFonts w:ascii="Arial Narrow" w:hAnsi="Arial Narrow" w:cs="Arial"/>
          <w:sz w:val="22"/>
          <w:szCs w:val="22"/>
          <w:lang w:val="ro-RO"/>
        </w:rPr>
        <w:t xml:space="preserve">, care </w:t>
      </w:r>
      <w:r w:rsidR="007E7AA6" w:rsidRPr="00897DE6">
        <w:rPr>
          <w:rFonts w:ascii="Arial Narrow" w:hAnsi="Arial Narrow" w:cs="Arial"/>
          <w:sz w:val="22"/>
          <w:szCs w:val="22"/>
          <w:lang w:val="ro-RO"/>
        </w:rPr>
        <w:t>cumpăra</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dobândesc</w:t>
      </w:r>
      <w:r w:rsidRPr="00897DE6">
        <w:rPr>
          <w:rFonts w:ascii="Arial Narrow" w:hAnsi="Arial Narrow" w:cs="Arial"/>
          <w:sz w:val="22"/>
          <w:szCs w:val="22"/>
          <w:lang w:val="ro-RO"/>
        </w:rPr>
        <w:t xml:space="preserve">, </w:t>
      </w:r>
      <w:r w:rsidR="007E7AA6" w:rsidRPr="00897DE6">
        <w:rPr>
          <w:rFonts w:ascii="Arial Narrow" w:hAnsi="Arial Narrow" w:cs="Arial"/>
          <w:sz w:val="22"/>
          <w:szCs w:val="22"/>
          <w:lang w:val="ro-RO"/>
        </w:rPr>
        <w:t>utilizează</w:t>
      </w:r>
      <w:r w:rsidRPr="00897DE6">
        <w:rPr>
          <w:rFonts w:ascii="Arial Narrow" w:hAnsi="Arial Narrow" w:cs="Arial"/>
          <w:sz w:val="22"/>
          <w:szCs w:val="22"/>
          <w:lang w:val="ro-RO"/>
        </w:rPr>
        <w:t>, ori consum</w:t>
      </w:r>
      <w:r w:rsidR="007E7AA6" w:rsidRPr="00897DE6">
        <w:rPr>
          <w:rFonts w:ascii="Arial Narrow" w:hAnsi="Arial Narrow" w:cs="Arial"/>
          <w:sz w:val="22"/>
          <w:szCs w:val="22"/>
          <w:lang w:val="ro-RO"/>
        </w:rPr>
        <w:t>ă produse, sau servicii în afara activităţ</w:t>
      </w:r>
      <w:r w:rsidRPr="00897DE6">
        <w:rPr>
          <w:rFonts w:ascii="Arial Narrow" w:hAnsi="Arial Narrow" w:cs="Arial"/>
          <w:sz w:val="22"/>
          <w:szCs w:val="22"/>
          <w:lang w:val="ro-RO"/>
        </w:rPr>
        <w:t xml:space="preserve">ii profesionale; </w:t>
      </w:r>
    </w:p>
    <w:p w:rsidR="008F04AE" w:rsidRPr="00897DE6" w:rsidRDefault="00D22CF8" w:rsidP="008F04AE">
      <w:pPr>
        <w:autoSpaceDE w:val="0"/>
        <w:autoSpaceDN w:val="0"/>
        <w:adjustRightInd w:val="0"/>
        <w:rPr>
          <w:rFonts w:ascii="Arial Narrow" w:hAnsi="Arial Narrow" w:cs="Arial"/>
          <w:sz w:val="22"/>
          <w:szCs w:val="22"/>
          <w:lang w:val="ro-RO"/>
        </w:rPr>
      </w:pPr>
      <w:r w:rsidRPr="00897DE6">
        <w:rPr>
          <w:rFonts w:ascii="Arial Narrow" w:hAnsi="Arial Narrow" w:cs="Arial"/>
          <w:b/>
          <w:i/>
          <w:sz w:val="22"/>
          <w:szCs w:val="22"/>
          <w:lang w:val="ro-RO"/>
        </w:rPr>
        <w:t>- comerciant</w:t>
      </w:r>
      <w:r w:rsidRPr="00897DE6">
        <w:rPr>
          <w:rFonts w:ascii="Arial Narrow" w:hAnsi="Arial Narrow" w:cs="Arial"/>
          <w:sz w:val="22"/>
          <w:szCs w:val="22"/>
          <w:lang w:val="ro-RO"/>
        </w:rPr>
        <w:t xml:space="preserve"> - persoan</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fizic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sau juridic</w:t>
      </w:r>
      <w:r w:rsidR="007E7AA6" w:rsidRPr="00897DE6">
        <w:rPr>
          <w:rFonts w:ascii="Arial Narrow" w:hAnsi="Arial Narrow" w:cs="Arial"/>
          <w:sz w:val="22"/>
          <w:szCs w:val="22"/>
          <w:lang w:val="ro-RO"/>
        </w:rPr>
        <w:t>ă</w:t>
      </w:r>
      <w:r w:rsidRPr="00897DE6">
        <w:rPr>
          <w:rFonts w:ascii="Arial Narrow" w:hAnsi="Arial Narrow" w:cs="Arial"/>
          <w:sz w:val="22"/>
          <w:szCs w:val="22"/>
          <w:lang w:val="ro-RO"/>
        </w:rPr>
        <w:t xml:space="preserve"> autorizat</w:t>
      </w:r>
      <w:r w:rsidR="007E7AA6" w:rsidRPr="00897DE6">
        <w:rPr>
          <w:rFonts w:ascii="Arial Narrow" w:hAnsi="Arial Narrow" w:cs="Arial"/>
          <w:sz w:val="22"/>
          <w:szCs w:val="22"/>
          <w:lang w:val="ro-RO"/>
        </w:rPr>
        <w:t>ă să</w:t>
      </w:r>
      <w:r w:rsidRPr="00897DE6">
        <w:rPr>
          <w:rFonts w:ascii="Arial Narrow" w:hAnsi="Arial Narrow" w:cs="Arial"/>
          <w:sz w:val="22"/>
          <w:szCs w:val="22"/>
          <w:lang w:val="ro-RO"/>
        </w:rPr>
        <w:t xml:space="preserve"> desf</w:t>
      </w:r>
      <w:r w:rsidR="007E7AA6" w:rsidRPr="00897DE6">
        <w:rPr>
          <w:rFonts w:ascii="Arial Narrow" w:hAnsi="Arial Narrow" w:cs="Arial"/>
          <w:sz w:val="22"/>
          <w:szCs w:val="22"/>
          <w:lang w:val="ro-RO"/>
        </w:rPr>
        <w:t>ăş</w:t>
      </w:r>
      <w:r w:rsidRPr="00897DE6">
        <w:rPr>
          <w:rFonts w:ascii="Arial Narrow" w:hAnsi="Arial Narrow" w:cs="Arial"/>
          <w:sz w:val="22"/>
          <w:szCs w:val="22"/>
          <w:lang w:val="ro-RO"/>
        </w:rPr>
        <w:t>oare activit</w:t>
      </w:r>
      <w:r w:rsidR="007E7AA6" w:rsidRPr="00897DE6">
        <w:rPr>
          <w:rFonts w:ascii="Arial Narrow" w:hAnsi="Arial Narrow" w:cs="Arial"/>
          <w:sz w:val="22"/>
          <w:szCs w:val="22"/>
          <w:lang w:val="ro-RO"/>
        </w:rPr>
        <w:t>ăţ</w:t>
      </w:r>
      <w:r w:rsidRPr="00897DE6">
        <w:rPr>
          <w:rFonts w:ascii="Arial Narrow" w:hAnsi="Arial Narrow" w:cs="Arial"/>
          <w:sz w:val="22"/>
          <w:szCs w:val="22"/>
          <w:lang w:val="ro-RO"/>
        </w:rPr>
        <w:t xml:space="preserve">i </w:t>
      </w:r>
      <w:r w:rsidR="007E7AA6" w:rsidRPr="00897DE6">
        <w:rPr>
          <w:rFonts w:ascii="Arial Narrow" w:hAnsi="Arial Narrow" w:cs="Arial"/>
          <w:sz w:val="22"/>
          <w:szCs w:val="22"/>
          <w:lang w:val="ro-RO"/>
        </w:rPr>
        <w:t>de comercializare a produselor ş</w:t>
      </w:r>
      <w:r w:rsidRPr="00897DE6">
        <w:rPr>
          <w:rFonts w:ascii="Arial Narrow" w:hAnsi="Arial Narrow" w:cs="Arial"/>
          <w:sz w:val="22"/>
          <w:szCs w:val="22"/>
          <w:lang w:val="ro-RO"/>
        </w:rPr>
        <w:t xml:space="preserve">i serviciilor de </w:t>
      </w:r>
      <w:r w:rsidR="007E7AA6" w:rsidRPr="00897DE6">
        <w:rPr>
          <w:rFonts w:ascii="Arial Narrow" w:hAnsi="Arial Narrow" w:cs="Arial"/>
          <w:sz w:val="22"/>
          <w:szCs w:val="22"/>
          <w:lang w:val="ro-RO"/>
        </w:rPr>
        <w:t>piaţa</w:t>
      </w:r>
      <w:r w:rsidRPr="00897DE6">
        <w:rPr>
          <w:rFonts w:ascii="Arial Narrow" w:hAnsi="Arial Narrow" w:cs="Arial"/>
          <w:sz w:val="22"/>
          <w:szCs w:val="22"/>
          <w:lang w:val="ro-RO"/>
        </w:rPr>
        <w:t xml:space="preserve">; </w:t>
      </w:r>
    </w:p>
    <w:p w:rsidR="008F04AE" w:rsidRPr="00897DE6" w:rsidRDefault="00D22CF8" w:rsidP="008F04AE">
      <w:pPr>
        <w:autoSpaceDE w:val="0"/>
        <w:autoSpaceDN w:val="0"/>
        <w:adjustRightInd w:val="0"/>
        <w:rPr>
          <w:rFonts w:ascii="Arial Narrow" w:hAnsi="Arial Narrow" w:cs="Arial"/>
          <w:sz w:val="22"/>
          <w:szCs w:val="22"/>
          <w:lang w:val="ro-RO"/>
        </w:rPr>
      </w:pPr>
      <w:r w:rsidRPr="00897DE6">
        <w:rPr>
          <w:rFonts w:ascii="Arial Narrow" w:hAnsi="Arial Narrow" w:cs="Arial"/>
          <w:b/>
          <w:i/>
          <w:sz w:val="22"/>
          <w:szCs w:val="22"/>
          <w:lang w:val="ro-RO"/>
        </w:rPr>
        <w:t xml:space="preserve">- </w:t>
      </w:r>
      <w:r w:rsidR="005D6886" w:rsidRPr="00897DE6">
        <w:rPr>
          <w:rFonts w:ascii="Arial Narrow" w:hAnsi="Arial Narrow" w:cs="Arial"/>
          <w:b/>
          <w:i/>
          <w:sz w:val="22"/>
          <w:szCs w:val="22"/>
          <w:lang w:val="ro-RO"/>
        </w:rPr>
        <w:t>comerţ</w:t>
      </w:r>
      <w:r w:rsidRPr="00897DE6">
        <w:rPr>
          <w:rFonts w:ascii="Arial Narrow" w:hAnsi="Arial Narrow" w:cs="Arial"/>
          <w:b/>
          <w:i/>
          <w:sz w:val="22"/>
          <w:szCs w:val="22"/>
          <w:lang w:val="ro-RO"/>
        </w:rPr>
        <w:t xml:space="preserve"> stradal</w:t>
      </w:r>
      <w:r w:rsidRPr="00897DE6">
        <w:rPr>
          <w:rFonts w:ascii="Arial Narrow" w:hAnsi="Arial Narrow" w:cs="Arial"/>
          <w:sz w:val="22"/>
          <w:szCs w:val="22"/>
          <w:lang w:val="ro-RO"/>
        </w:rPr>
        <w:t xml:space="preserve"> - </w:t>
      </w:r>
      <w:r w:rsidR="005D6886" w:rsidRPr="00897DE6">
        <w:rPr>
          <w:rFonts w:ascii="Arial Narrow" w:hAnsi="Arial Narrow" w:cs="Arial"/>
          <w:sz w:val="22"/>
          <w:szCs w:val="22"/>
          <w:lang w:val="ro-RO"/>
        </w:rPr>
        <w:t>comerţ</w:t>
      </w:r>
      <w:r w:rsidRPr="00897DE6">
        <w:rPr>
          <w:rFonts w:ascii="Arial Narrow" w:hAnsi="Arial Narrow" w:cs="Arial"/>
          <w:sz w:val="22"/>
          <w:szCs w:val="22"/>
          <w:lang w:val="ro-RO"/>
        </w:rPr>
        <w:t>, cu caracter permanent</w:t>
      </w:r>
      <w:r w:rsidR="005D6886" w:rsidRPr="00897DE6">
        <w:rPr>
          <w:rFonts w:ascii="Arial Narrow" w:hAnsi="Arial Narrow" w:cs="Arial"/>
          <w:sz w:val="22"/>
          <w:szCs w:val="22"/>
          <w:lang w:val="ro-RO"/>
        </w:rPr>
        <w:t>, sezonier, sau ocazional, desfăşurat pe domeniul public, î</w:t>
      </w:r>
      <w:r w:rsidRPr="00897DE6">
        <w:rPr>
          <w:rFonts w:ascii="Arial Narrow" w:hAnsi="Arial Narrow" w:cs="Arial"/>
          <w:sz w:val="22"/>
          <w:szCs w:val="22"/>
          <w:lang w:val="ro-RO"/>
        </w:rPr>
        <w:t xml:space="preserve">n afara </w:t>
      </w:r>
      <w:r w:rsidR="005D6886" w:rsidRPr="00897DE6">
        <w:rPr>
          <w:rFonts w:ascii="Arial Narrow" w:hAnsi="Arial Narrow" w:cs="Arial"/>
          <w:sz w:val="22"/>
          <w:szCs w:val="22"/>
          <w:lang w:val="ro-RO"/>
        </w:rPr>
        <w:t>spaţiului magazinelor, de regulă î</w:t>
      </w:r>
      <w:r w:rsidRPr="00897DE6">
        <w:rPr>
          <w:rFonts w:ascii="Arial Narrow" w:hAnsi="Arial Narrow" w:cs="Arial"/>
          <w:sz w:val="22"/>
          <w:szCs w:val="22"/>
          <w:lang w:val="ro-RO"/>
        </w:rPr>
        <w:t>n zone cu intens</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circulaţie</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pietonală</w:t>
      </w:r>
      <w:r w:rsidRPr="00897DE6">
        <w:rPr>
          <w:rFonts w:ascii="Arial Narrow" w:hAnsi="Arial Narrow" w:cs="Arial"/>
          <w:sz w:val="22"/>
          <w:szCs w:val="22"/>
          <w:lang w:val="ro-RO"/>
        </w:rPr>
        <w:t xml:space="preserve">, pe </w:t>
      </w:r>
      <w:r w:rsidR="005D6886" w:rsidRPr="00897DE6">
        <w:rPr>
          <w:rFonts w:ascii="Arial Narrow" w:hAnsi="Arial Narrow" w:cs="Arial"/>
          <w:sz w:val="22"/>
          <w:szCs w:val="22"/>
          <w:lang w:val="ro-RO"/>
        </w:rPr>
        <w:t>străzi</w:t>
      </w:r>
      <w:r w:rsidRPr="00897DE6">
        <w:rPr>
          <w:rFonts w:ascii="Arial Narrow" w:hAnsi="Arial Narrow" w:cs="Arial"/>
          <w:sz w:val="22"/>
          <w:szCs w:val="22"/>
          <w:lang w:val="ro-RO"/>
        </w:rPr>
        <w:t>, trotuare</w:t>
      </w:r>
      <w:r w:rsidR="005D6886" w:rsidRPr="00897DE6">
        <w:rPr>
          <w:rFonts w:ascii="Arial Narrow" w:hAnsi="Arial Narrow" w:cs="Arial"/>
          <w:sz w:val="22"/>
          <w:szCs w:val="22"/>
          <w:lang w:val="ro-RO"/>
        </w:rPr>
        <w:t>, pasaje publice, sau orice zonă</w:t>
      </w:r>
      <w:r w:rsidRPr="00897DE6">
        <w:rPr>
          <w:rFonts w:ascii="Arial Narrow" w:hAnsi="Arial Narrow" w:cs="Arial"/>
          <w:sz w:val="22"/>
          <w:szCs w:val="22"/>
          <w:lang w:val="ro-RO"/>
        </w:rPr>
        <w:t xml:space="preserve"> destinat</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folosinţei</w:t>
      </w:r>
      <w:r w:rsidRPr="00897DE6">
        <w:rPr>
          <w:rFonts w:ascii="Arial Narrow" w:hAnsi="Arial Narrow" w:cs="Arial"/>
          <w:sz w:val="22"/>
          <w:szCs w:val="22"/>
          <w:lang w:val="ro-RO"/>
        </w:rPr>
        <w:t xml:space="preserve"> publice.</w:t>
      </w:r>
    </w:p>
    <w:p w:rsidR="008F04AE" w:rsidRPr="00897DE6" w:rsidRDefault="00D22CF8" w:rsidP="008F04AE">
      <w:pPr>
        <w:autoSpaceDE w:val="0"/>
        <w:autoSpaceDN w:val="0"/>
        <w:adjustRightInd w:val="0"/>
        <w:rPr>
          <w:rFonts w:ascii="Arial Narrow" w:hAnsi="Arial Narrow" w:cs="Arial"/>
          <w:sz w:val="22"/>
          <w:szCs w:val="22"/>
          <w:lang w:val="ro-RO"/>
        </w:rPr>
      </w:pPr>
      <w:r w:rsidRPr="00897DE6">
        <w:rPr>
          <w:rFonts w:ascii="Arial Narrow" w:hAnsi="Arial Narrow" w:cs="Arial"/>
          <w:b/>
          <w:sz w:val="22"/>
          <w:szCs w:val="22"/>
          <w:lang w:val="ro-RO"/>
        </w:rPr>
        <w:t xml:space="preserve">- </w:t>
      </w:r>
      <w:r w:rsidR="005D6886" w:rsidRPr="00897DE6">
        <w:rPr>
          <w:rFonts w:ascii="Arial Narrow" w:hAnsi="Arial Narrow" w:cs="Arial"/>
          <w:b/>
          <w:i/>
          <w:sz w:val="22"/>
          <w:szCs w:val="22"/>
          <w:lang w:val="ro-RO"/>
        </w:rPr>
        <w:t>comerţ</w:t>
      </w:r>
      <w:r w:rsidRPr="00897DE6">
        <w:rPr>
          <w:rFonts w:ascii="Arial Narrow" w:hAnsi="Arial Narrow" w:cs="Arial"/>
          <w:b/>
          <w:i/>
          <w:sz w:val="22"/>
          <w:szCs w:val="22"/>
          <w:lang w:val="ro-RO"/>
        </w:rPr>
        <w:t xml:space="preserve"> ambulant</w:t>
      </w:r>
      <w:r w:rsidRPr="00897DE6">
        <w:rPr>
          <w:rFonts w:ascii="Arial Narrow" w:hAnsi="Arial Narrow" w:cs="Arial"/>
          <w:sz w:val="22"/>
          <w:szCs w:val="22"/>
          <w:lang w:val="ro-RO"/>
        </w:rPr>
        <w:t xml:space="preserve"> - activitatea de comercializare cu </w:t>
      </w:r>
      <w:r w:rsidR="005D6886" w:rsidRPr="00897DE6">
        <w:rPr>
          <w:rFonts w:ascii="Arial Narrow" w:hAnsi="Arial Narrow" w:cs="Arial"/>
          <w:sz w:val="22"/>
          <w:szCs w:val="22"/>
          <w:lang w:val="ro-RO"/>
        </w:rPr>
        <w:t>amănuntul</w:t>
      </w:r>
      <w:r w:rsidRPr="00897DE6">
        <w:rPr>
          <w:rFonts w:ascii="Arial Narrow" w:hAnsi="Arial Narrow" w:cs="Arial"/>
          <w:sz w:val="22"/>
          <w:szCs w:val="22"/>
          <w:lang w:val="ro-RO"/>
        </w:rPr>
        <w:t xml:space="preserve"> realizat</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prin </w:t>
      </w:r>
      <w:r w:rsidR="005D6886" w:rsidRPr="00897DE6">
        <w:rPr>
          <w:rFonts w:ascii="Arial Narrow" w:hAnsi="Arial Narrow" w:cs="Arial"/>
          <w:sz w:val="22"/>
          <w:szCs w:val="22"/>
          <w:lang w:val="ro-RO"/>
        </w:rPr>
        <w:t>vânzarea î</w:t>
      </w:r>
      <w:r w:rsidRPr="00897DE6">
        <w:rPr>
          <w:rFonts w:ascii="Arial Narrow" w:hAnsi="Arial Narrow" w:cs="Arial"/>
          <w:sz w:val="22"/>
          <w:szCs w:val="22"/>
          <w:lang w:val="ro-RO"/>
        </w:rPr>
        <w:t xml:space="preserve">n mai multe </w:t>
      </w:r>
      <w:r w:rsidR="005D6886" w:rsidRPr="00897DE6">
        <w:rPr>
          <w:rFonts w:ascii="Arial Narrow" w:hAnsi="Arial Narrow" w:cs="Arial"/>
          <w:sz w:val="22"/>
          <w:szCs w:val="22"/>
          <w:lang w:val="ro-RO"/>
        </w:rPr>
        <w:t>locaţii</w:t>
      </w:r>
      <w:r w:rsidRPr="00897DE6">
        <w:rPr>
          <w:rFonts w:ascii="Arial Narrow" w:hAnsi="Arial Narrow" w:cs="Arial"/>
          <w:sz w:val="22"/>
          <w:szCs w:val="22"/>
          <w:lang w:val="ro-RO"/>
        </w:rPr>
        <w:t>, pe unit</w:t>
      </w:r>
      <w:r w:rsidR="005D6886" w:rsidRPr="00897DE6">
        <w:rPr>
          <w:rFonts w:ascii="Arial Narrow" w:hAnsi="Arial Narrow" w:cs="Arial"/>
          <w:sz w:val="22"/>
          <w:szCs w:val="22"/>
          <w:lang w:val="ro-RO"/>
        </w:rPr>
        <w:t>ăţ</w:t>
      </w:r>
      <w:r w:rsidRPr="00897DE6">
        <w:rPr>
          <w:rFonts w:ascii="Arial Narrow" w:hAnsi="Arial Narrow" w:cs="Arial"/>
          <w:sz w:val="22"/>
          <w:szCs w:val="22"/>
          <w:lang w:val="ro-RO"/>
        </w:rPr>
        <w:t xml:space="preserve">i </w:t>
      </w:r>
      <w:r w:rsidR="005D6886" w:rsidRPr="00897DE6">
        <w:rPr>
          <w:rFonts w:ascii="Arial Narrow" w:hAnsi="Arial Narrow" w:cs="Arial"/>
          <w:sz w:val="22"/>
          <w:szCs w:val="22"/>
          <w:lang w:val="ro-RO"/>
        </w:rPr>
        <w:t>(standuri) mobile, rulote, sau î</w:t>
      </w:r>
      <w:r w:rsidRPr="00897DE6">
        <w:rPr>
          <w:rFonts w:ascii="Arial Narrow" w:hAnsi="Arial Narrow" w:cs="Arial"/>
          <w:sz w:val="22"/>
          <w:szCs w:val="22"/>
          <w:lang w:val="ro-RO"/>
        </w:rPr>
        <w:t xml:space="preserve">n vehicule special amenajate, care la </w:t>
      </w:r>
      <w:r w:rsidR="005D6886" w:rsidRPr="00897DE6">
        <w:rPr>
          <w:rFonts w:ascii="Arial Narrow" w:hAnsi="Arial Narrow" w:cs="Arial"/>
          <w:sz w:val="22"/>
          <w:szCs w:val="22"/>
          <w:lang w:val="ro-RO"/>
        </w:rPr>
        <w:t>încheierea</w:t>
      </w:r>
      <w:r w:rsidRPr="00897DE6">
        <w:rPr>
          <w:rFonts w:ascii="Arial Narrow" w:hAnsi="Arial Narrow" w:cs="Arial"/>
          <w:sz w:val="22"/>
          <w:szCs w:val="22"/>
          <w:lang w:val="ro-RO"/>
        </w:rPr>
        <w:t xml:space="preserve"> programului </w:t>
      </w:r>
      <w:r w:rsidR="005D6886" w:rsidRPr="00897DE6">
        <w:rPr>
          <w:rFonts w:ascii="Arial Narrow" w:hAnsi="Arial Narrow" w:cs="Arial"/>
          <w:sz w:val="22"/>
          <w:szCs w:val="22"/>
          <w:lang w:val="ro-RO"/>
        </w:rPr>
        <w:t>eliberează</w:t>
      </w:r>
      <w:r w:rsidRPr="00897DE6">
        <w:rPr>
          <w:rFonts w:ascii="Arial Narrow" w:hAnsi="Arial Narrow" w:cs="Arial"/>
          <w:sz w:val="22"/>
          <w:szCs w:val="22"/>
          <w:lang w:val="ro-RO"/>
        </w:rPr>
        <w:t xml:space="preserve"> amplasamentul</w:t>
      </w:r>
    </w:p>
    <w:p w:rsidR="00D22CF8" w:rsidRPr="00897DE6" w:rsidRDefault="00D22CF8" w:rsidP="008F04AE">
      <w:pPr>
        <w:autoSpaceDE w:val="0"/>
        <w:autoSpaceDN w:val="0"/>
        <w:adjustRightInd w:val="0"/>
        <w:rPr>
          <w:rFonts w:ascii="Arial Narrow" w:hAnsi="Arial Narrow" w:cs="Arial"/>
          <w:sz w:val="22"/>
          <w:szCs w:val="22"/>
          <w:lang w:val="ro-RO"/>
        </w:rPr>
      </w:pPr>
      <w:r w:rsidRPr="00897DE6">
        <w:rPr>
          <w:rFonts w:ascii="Arial Narrow" w:hAnsi="Arial Narrow" w:cs="Arial"/>
          <w:b/>
          <w:sz w:val="22"/>
          <w:szCs w:val="22"/>
          <w:lang w:val="ro-RO"/>
        </w:rPr>
        <w:t xml:space="preserve">- </w:t>
      </w:r>
      <w:r w:rsidR="005D6886" w:rsidRPr="00897DE6">
        <w:rPr>
          <w:rFonts w:ascii="Arial Narrow" w:hAnsi="Arial Narrow" w:cs="Arial"/>
          <w:b/>
          <w:i/>
          <w:sz w:val="22"/>
          <w:szCs w:val="22"/>
          <w:lang w:val="ro-RO"/>
        </w:rPr>
        <w:t>comerţ</w:t>
      </w:r>
      <w:r w:rsidRPr="00897DE6">
        <w:rPr>
          <w:rFonts w:ascii="Arial Narrow" w:hAnsi="Arial Narrow" w:cs="Arial"/>
          <w:b/>
          <w:i/>
          <w:sz w:val="22"/>
          <w:szCs w:val="22"/>
          <w:lang w:val="ro-RO"/>
        </w:rPr>
        <w:t xml:space="preserve"> ocazional </w:t>
      </w:r>
      <w:r w:rsidRPr="00897DE6">
        <w:rPr>
          <w:rFonts w:ascii="Arial Narrow" w:hAnsi="Arial Narrow" w:cs="Arial"/>
          <w:sz w:val="22"/>
          <w:szCs w:val="22"/>
          <w:lang w:val="ro-RO"/>
        </w:rPr>
        <w:t xml:space="preserve">– activitatea de </w:t>
      </w:r>
      <w:r w:rsidR="005D6886" w:rsidRPr="00897DE6">
        <w:rPr>
          <w:rFonts w:ascii="Arial Narrow" w:hAnsi="Arial Narrow" w:cs="Arial"/>
          <w:sz w:val="22"/>
          <w:szCs w:val="22"/>
          <w:lang w:val="ro-RO"/>
        </w:rPr>
        <w:t>comerţ stradal desfăşurată</w:t>
      </w:r>
      <w:r w:rsidRPr="00897DE6">
        <w:rPr>
          <w:rFonts w:ascii="Arial Narrow" w:hAnsi="Arial Narrow" w:cs="Arial"/>
          <w:sz w:val="22"/>
          <w:szCs w:val="22"/>
          <w:lang w:val="ro-RO"/>
        </w:rPr>
        <w:t xml:space="preserve"> cu ocazia anumitor evenimente, pe o  perioada limitata de timp;</w:t>
      </w:r>
    </w:p>
    <w:p w:rsidR="00D22CF8" w:rsidRPr="00897DE6" w:rsidRDefault="00D22CF8" w:rsidP="005D6886">
      <w:pPr>
        <w:keepNext/>
        <w:keepLines/>
        <w:widowControl w:val="0"/>
        <w:jc w:val="both"/>
        <w:rPr>
          <w:rFonts w:ascii="Arial Narrow" w:hAnsi="Arial Narrow" w:cs="Arial"/>
          <w:sz w:val="22"/>
          <w:szCs w:val="22"/>
          <w:lang w:val="ro-RO"/>
        </w:rPr>
      </w:pPr>
      <w:r w:rsidRPr="00897DE6">
        <w:rPr>
          <w:rFonts w:ascii="Arial Narrow" w:hAnsi="Arial Narrow" w:cs="Arial"/>
          <w:b/>
          <w:i/>
          <w:sz w:val="22"/>
          <w:szCs w:val="22"/>
          <w:lang w:val="ro-RO"/>
        </w:rPr>
        <w:t xml:space="preserve">- </w:t>
      </w:r>
      <w:r w:rsidR="005D6886" w:rsidRPr="00897DE6">
        <w:rPr>
          <w:rFonts w:ascii="Arial Narrow" w:hAnsi="Arial Narrow" w:cs="Arial"/>
          <w:b/>
          <w:i/>
          <w:sz w:val="22"/>
          <w:szCs w:val="22"/>
          <w:lang w:val="ro-RO"/>
        </w:rPr>
        <w:t>comerţ</w:t>
      </w:r>
      <w:r w:rsidRPr="00897DE6">
        <w:rPr>
          <w:rFonts w:ascii="Arial Narrow" w:hAnsi="Arial Narrow" w:cs="Arial"/>
          <w:b/>
          <w:i/>
          <w:sz w:val="22"/>
          <w:szCs w:val="22"/>
          <w:lang w:val="ro-RO"/>
        </w:rPr>
        <w:t xml:space="preserve"> sezonier -</w:t>
      </w:r>
      <w:r w:rsidRPr="00897DE6">
        <w:rPr>
          <w:rFonts w:ascii="Arial Narrow" w:hAnsi="Arial Narrow" w:cs="Arial"/>
          <w:sz w:val="22"/>
          <w:szCs w:val="22"/>
          <w:lang w:val="ro-RO"/>
        </w:rPr>
        <w:t xml:space="preserve"> activitatea de </w:t>
      </w:r>
      <w:r w:rsidR="005D6886" w:rsidRPr="00897DE6">
        <w:rPr>
          <w:rFonts w:ascii="Arial Narrow" w:hAnsi="Arial Narrow" w:cs="Arial"/>
          <w:sz w:val="22"/>
          <w:szCs w:val="22"/>
          <w:lang w:val="ro-RO"/>
        </w:rPr>
        <w:t>comerţ</w:t>
      </w:r>
      <w:r w:rsidRPr="00897DE6">
        <w:rPr>
          <w:rFonts w:ascii="Arial Narrow" w:hAnsi="Arial Narrow" w:cs="Arial"/>
          <w:sz w:val="22"/>
          <w:szCs w:val="22"/>
          <w:lang w:val="ro-RO"/>
        </w:rPr>
        <w:t xml:space="preserve"> stradal desf</w:t>
      </w:r>
      <w:r w:rsidR="005D6886" w:rsidRPr="00897DE6">
        <w:rPr>
          <w:rFonts w:ascii="Arial Narrow" w:hAnsi="Arial Narrow" w:cs="Arial"/>
          <w:sz w:val="22"/>
          <w:szCs w:val="22"/>
          <w:lang w:val="ro-RO"/>
        </w:rPr>
        <w:t>ăş</w:t>
      </w:r>
      <w:r w:rsidRPr="00897DE6">
        <w:rPr>
          <w:rFonts w:ascii="Arial Narrow" w:hAnsi="Arial Narrow" w:cs="Arial"/>
          <w:sz w:val="22"/>
          <w:szCs w:val="22"/>
          <w:lang w:val="ro-RO"/>
        </w:rPr>
        <w:t>urat</w:t>
      </w:r>
      <w:r w:rsidR="005D6886" w:rsidRPr="00897DE6">
        <w:rPr>
          <w:rFonts w:ascii="Arial Narrow" w:hAnsi="Arial Narrow" w:cs="Arial"/>
          <w:sz w:val="22"/>
          <w:szCs w:val="22"/>
          <w:lang w:val="ro-RO"/>
        </w:rPr>
        <w:t>ă î</w:t>
      </w:r>
      <w:r w:rsidRPr="00897DE6">
        <w:rPr>
          <w:rFonts w:ascii="Arial Narrow" w:hAnsi="Arial Narrow" w:cs="Arial"/>
          <w:sz w:val="22"/>
          <w:szCs w:val="22"/>
          <w:lang w:val="ro-RO"/>
        </w:rPr>
        <w:t>n perioad</w:t>
      </w:r>
      <w:r w:rsidR="005D6886" w:rsidRPr="00897DE6">
        <w:rPr>
          <w:rFonts w:ascii="Arial Narrow" w:hAnsi="Arial Narrow" w:cs="Arial"/>
          <w:sz w:val="22"/>
          <w:szCs w:val="22"/>
          <w:lang w:val="ro-RO"/>
        </w:rPr>
        <w:t>e de timp determinate, de regulă î</w:t>
      </w:r>
      <w:r w:rsidRPr="00897DE6">
        <w:rPr>
          <w:rFonts w:ascii="Arial Narrow" w:hAnsi="Arial Narrow" w:cs="Arial"/>
          <w:sz w:val="22"/>
          <w:szCs w:val="22"/>
          <w:lang w:val="ro-RO"/>
        </w:rPr>
        <w:t>n sezoanele turistice;</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bCs/>
          <w:i/>
          <w:sz w:val="22"/>
          <w:szCs w:val="22"/>
          <w:lang w:val="ro-RO"/>
        </w:rPr>
        <w:t>- punct de desf</w:t>
      </w:r>
      <w:r w:rsidR="005D6886" w:rsidRPr="00897DE6">
        <w:rPr>
          <w:rFonts w:ascii="Arial Narrow" w:hAnsi="Arial Narrow" w:cs="Arial"/>
          <w:b/>
          <w:bCs/>
          <w:i/>
          <w:sz w:val="22"/>
          <w:szCs w:val="22"/>
          <w:lang w:val="ro-RO"/>
        </w:rPr>
        <w:t>ăş</w:t>
      </w:r>
      <w:r w:rsidRPr="00897DE6">
        <w:rPr>
          <w:rFonts w:ascii="Arial Narrow" w:hAnsi="Arial Narrow" w:cs="Arial"/>
          <w:b/>
          <w:bCs/>
          <w:i/>
          <w:sz w:val="22"/>
          <w:szCs w:val="22"/>
          <w:lang w:val="ro-RO"/>
        </w:rPr>
        <w:t>urare a activit</w:t>
      </w:r>
      <w:r w:rsidR="005D6886" w:rsidRPr="00897DE6">
        <w:rPr>
          <w:rFonts w:ascii="Arial Narrow" w:hAnsi="Arial Narrow" w:cs="Arial"/>
          <w:b/>
          <w:bCs/>
          <w:i/>
          <w:sz w:val="22"/>
          <w:szCs w:val="22"/>
          <w:lang w:val="ro-RO"/>
        </w:rPr>
        <w:t>ăţ</w:t>
      </w:r>
      <w:r w:rsidRPr="00897DE6">
        <w:rPr>
          <w:rFonts w:ascii="Arial Narrow" w:hAnsi="Arial Narrow" w:cs="Arial"/>
          <w:b/>
          <w:bCs/>
          <w:i/>
          <w:sz w:val="22"/>
          <w:szCs w:val="22"/>
          <w:lang w:val="ro-RO"/>
        </w:rPr>
        <w:t xml:space="preserve">ii </w:t>
      </w:r>
      <w:r w:rsidRPr="00897DE6">
        <w:rPr>
          <w:rFonts w:ascii="Arial Narrow" w:hAnsi="Arial Narrow" w:cs="Arial"/>
          <w:i/>
          <w:sz w:val="22"/>
          <w:szCs w:val="22"/>
          <w:lang w:val="ro-RO"/>
        </w:rPr>
        <w:t>–</w:t>
      </w:r>
      <w:r w:rsidRPr="00897DE6">
        <w:rPr>
          <w:rFonts w:ascii="Arial Narrow" w:hAnsi="Arial Narrow" w:cs="Arial"/>
          <w:b/>
          <w:i/>
          <w:sz w:val="22"/>
          <w:szCs w:val="22"/>
          <w:lang w:val="ro-RO"/>
        </w:rPr>
        <w:t xml:space="preserve"> </w:t>
      </w:r>
      <w:r w:rsidR="005D6886" w:rsidRPr="00897DE6">
        <w:rPr>
          <w:rFonts w:ascii="Arial Narrow" w:hAnsi="Arial Narrow" w:cs="Arial"/>
          <w:sz w:val="22"/>
          <w:szCs w:val="22"/>
          <w:lang w:val="ro-RO"/>
        </w:rPr>
        <w:t>spaţiu public delimitat î</w:t>
      </w:r>
      <w:r w:rsidRPr="00897DE6">
        <w:rPr>
          <w:rFonts w:ascii="Arial Narrow" w:hAnsi="Arial Narrow" w:cs="Arial"/>
          <w:sz w:val="22"/>
          <w:szCs w:val="22"/>
          <w:lang w:val="ro-RO"/>
        </w:rPr>
        <w:t xml:space="preserve">n cadrul amplasamentului avizat de </w:t>
      </w:r>
      <w:r w:rsidR="005D6886" w:rsidRPr="00897DE6">
        <w:rPr>
          <w:rFonts w:ascii="Arial Narrow" w:hAnsi="Arial Narrow" w:cs="Arial"/>
          <w:sz w:val="22"/>
          <w:szCs w:val="22"/>
          <w:lang w:val="ro-RO"/>
        </w:rPr>
        <w:t>Instituţia</w:t>
      </w:r>
      <w:r w:rsidRPr="00897DE6">
        <w:rPr>
          <w:rFonts w:ascii="Arial Narrow" w:hAnsi="Arial Narrow" w:cs="Arial"/>
          <w:sz w:val="22"/>
          <w:szCs w:val="22"/>
          <w:lang w:val="ro-RO"/>
        </w:rPr>
        <w:t xml:space="preserve"> Arhitect </w:t>
      </w:r>
      <w:r w:rsidR="005D6886" w:rsidRPr="00897DE6">
        <w:rPr>
          <w:rFonts w:ascii="Arial Narrow" w:hAnsi="Arial Narrow" w:cs="Arial"/>
          <w:sz w:val="22"/>
          <w:szCs w:val="22"/>
          <w:lang w:val="ro-RO"/>
        </w:rPr>
        <w:t>Şef</w:t>
      </w:r>
      <w:r w:rsidRPr="00897DE6">
        <w:rPr>
          <w:rFonts w:ascii="Arial Narrow" w:hAnsi="Arial Narrow" w:cs="Arial"/>
          <w:sz w:val="22"/>
          <w:szCs w:val="22"/>
          <w:lang w:val="ro-RO"/>
        </w:rPr>
        <w:t xml:space="preserve">  pus la </w:t>
      </w:r>
      <w:r w:rsidR="005D6886" w:rsidRPr="00897DE6">
        <w:rPr>
          <w:rFonts w:ascii="Arial Narrow" w:hAnsi="Arial Narrow" w:cs="Arial"/>
          <w:sz w:val="22"/>
          <w:szCs w:val="22"/>
          <w:lang w:val="ro-RO"/>
        </w:rPr>
        <w:t>dispoziţia</w:t>
      </w:r>
      <w:r w:rsidRPr="00897DE6">
        <w:rPr>
          <w:rFonts w:ascii="Arial Narrow" w:hAnsi="Arial Narrow" w:cs="Arial"/>
          <w:sz w:val="22"/>
          <w:szCs w:val="22"/>
          <w:lang w:val="ro-RO"/>
        </w:rPr>
        <w:t xml:space="preserve"> partenerilor pentru desf</w:t>
      </w:r>
      <w:r w:rsidR="005D6886" w:rsidRPr="00897DE6">
        <w:rPr>
          <w:rFonts w:ascii="Arial Narrow" w:hAnsi="Arial Narrow" w:cs="Arial"/>
          <w:sz w:val="22"/>
          <w:szCs w:val="22"/>
          <w:lang w:val="ro-RO"/>
        </w:rPr>
        <w:t>ăş</w:t>
      </w:r>
      <w:r w:rsidRPr="00897DE6">
        <w:rPr>
          <w:rFonts w:ascii="Arial Narrow" w:hAnsi="Arial Narrow" w:cs="Arial"/>
          <w:sz w:val="22"/>
          <w:szCs w:val="22"/>
          <w:lang w:val="ro-RO"/>
        </w:rPr>
        <w:t>urarea activit</w:t>
      </w:r>
      <w:r w:rsidR="005D6886" w:rsidRPr="00897DE6">
        <w:rPr>
          <w:rFonts w:ascii="Arial Narrow" w:hAnsi="Arial Narrow" w:cs="Arial"/>
          <w:sz w:val="22"/>
          <w:szCs w:val="22"/>
          <w:lang w:val="ro-RO"/>
        </w:rPr>
        <w:t>ăţ</w:t>
      </w:r>
      <w:r w:rsidRPr="00897DE6">
        <w:rPr>
          <w:rFonts w:ascii="Arial Narrow" w:hAnsi="Arial Narrow" w:cs="Arial"/>
          <w:sz w:val="22"/>
          <w:szCs w:val="22"/>
          <w:lang w:val="ro-RO"/>
        </w:rPr>
        <w:t>ii</w:t>
      </w:r>
      <w:r w:rsidRPr="00897DE6">
        <w:rPr>
          <w:rFonts w:ascii="Arial Narrow" w:hAnsi="Arial Narrow" w:cs="Arial"/>
          <w:b/>
          <w:i/>
          <w:sz w:val="22"/>
          <w:szCs w:val="22"/>
          <w:lang w:val="ro-RO"/>
        </w:rPr>
        <w:t xml:space="preserve"> </w:t>
      </w:r>
      <w:r w:rsidRPr="00897DE6">
        <w:rPr>
          <w:rFonts w:ascii="Arial Narrow" w:hAnsi="Arial Narrow" w:cs="Arial"/>
          <w:sz w:val="22"/>
          <w:szCs w:val="22"/>
          <w:lang w:val="ro-RO"/>
        </w:rPr>
        <w:t>;</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sz w:val="22"/>
          <w:szCs w:val="22"/>
          <w:lang w:val="ro-RO"/>
        </w:rPr>
        <w:t>-</w:t>
      </w:r>
      <w:r w:rsidRPr="00897DE6">
        <w:rPr>
          <w:rFonts w:ascii="Arial Narrow" w:hAnsi="Arial Narrow" w:cs="Arial"/>
          <w:b/>
          <w:i/>
          <w:sz w:val="22"/>
          <w:szCs w:val="22"/>
          <w:lang w:val="ro-RO"/>
        </w:rPr>
        <w:t xml:space="preserve"> </w:t>
      </w:r>
      <w:r w:rsidR="005D6886" w:rsidRPr="00897DE6">
        <w:rPr>
          <w:rFonts w:ascii="Arial Narrow" w:hAnsi="Arial Narrow" w:cs="Arial"/>
          <w:b/>
          <w:i/>
          <w:sz w:val="22"/>
          <w:szCs w:val="22"/>
          <w:lang w:val="ro-RO"/>
        </w:rPr>
        <w:t>comerţ stradal î</w:t>
      </w:r>
      <w:r w:rsidRPr="00897DE6">
        <w:rPr>
          <w:rFonts w:ascii="Arial Narrow" w:hAnsi="Arial Narrow" w:cs="Arial"/>
          <w:b/>
          <w:i/>
          <w:sz w:val="22"/>
          <w:szCs w:val="22"/>
          <w:lang w:val="ro-RO"/>
        </w:rPr>
        <w:t xml:space="preserve">n puncte fixe </w:t>
      </w:r>
      <w:r w:rsidRPr="00897DE6">
        <w:rPr>
          <w:rFonts w:ascii="Arial Narrow" w:hAnsi="Arial Narrow" w:cs="Arial"/>
          <w:sz w:val="22"/>
          <w:szCs w:val="22"/>
          <w:lang w:val="ro-RO"/>
        </w:rPr>
        <w:t xml:space="preserve">- activitatea de comercializare cu </w:t>
      </w:r>
      <w:r w:rsidR="005D6886" w:rsidRPr="00897DE6">
        <w:rPr>
          <w:rFonts w:ascii="Arial Narrow" w:hAnsi="Arial Narrow" w:cs="Arial"/>
          <w:sz w:val="22"/>
          <w:szCs w:val="22"/>
          <w:lang w:val="ro-RO"/>
        </w:rPr>
        <w:t>amănuntul</w:t>
      </w:r>
      <w:r w:rsidRPr="00897DE6">
        <w:rPr>
          <w:rFonts w:ascii="Arial Narrow" w:hAnsi="Arial Narrow" w:cs="Arial"/>
          <w:sz w:val="22"/>
          <w:szCs w:val="22"/>
          <w:lang w:val="ro-RO"/>
        </w:rPr>
        <w:t xml:space="preserve"> realizat</w:t>
      </w:r>
      <w:r w:rsidR="005D6886" w:rsidRPr="00897DE6">
        <w:rPr>
          <w:rFonts w:ascii="Arial Narrow" w:hAnsi="Arial Narrow" w:cs="Arial"/>
          <w:sz w:val="22"/>
          <w:szCs w:val="22"/>
          <w:lang w:val="ro-RO"/>
        </w:rPr>
        <w:t>ă î</w:t>
      </w:r>
      <w:r w:rsidRPr="00897DE6">
        <w:rPr>
          <w:rFonts w:ascii="Arial Narrow" w:hAnsi="Arial Narrow" w:cs="Arial"/>
          <w:sz w:val="22"/>
          <w:szCs w:val="22"/>
          <w:lang w:val="ro-RO"/>
        </w:rPr>
        <w:t>n orice structur</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de </w:t>
      </w:r>
      <w:r w:rsidR="005D6886" w:rsidRPr="00897DE6">
        <w:rPr>
          <w:rFonts w:ascii="Arial Narrow" w:hAnsi="Arial Narrow" w:cs="Arial"/>
          <w:sz w:val="22"/>
          <w:szCs w:val="22"/>
          <w:lang w:val="ro-RO"/>
        </w:rPr>
        <w:t>vânzare</w:t>
      </w:r>
      <w:r w:rsidRPr="00897DE6">
        <w:rPr>
          <w:rFonts w:ascii="Arial Narrow" w:hAnsi="Arial Narrow" w:cs="Arial"/>
          <w:sz w:val="22"/>
          <w:szCs w:val="22"/>
          <w:lang w:val="ro-RO"/>
        </w:rPr>
        <w:t xml:space="preserve"> pe amplasamentele stabilite. Pentru desf</w:t>
      </w:r>
      <w:r w:rsidR="005D6886" w:rsidRPr="00897DE6">
        <w:rPr>
          <w:rFonts w:ascii="Arial Narrow" w:hAnsi="Arial Narrow" w:cs="Arial"/>
          <w:sz w:val="22"/>
          <w:szCs w:val="22"/>
          <w:lang w:val="ro-RO"/>
        </w:rPr>
        <w:t>ăşurarea activităţ</w:t>
      </w:r>
      <w:r w:rsidRPr="00897DE6">
        <w:rPr>
          <w:rFonts w:ascii="Arial Narrow" w:hAnsi="Arial Narrow" w:cs="Arial"/>
          <w:sz w:val="22"/>
          <w:szCs w:val="22"/>
          <w:lang w:val="ro-RO"/>
        </w:rPr>
        <w:t xml:space="preserve">ii se pot utiliza </w:t>
      </w:r>
      <w:r w:rsidR="005D6886" w:rsidRPr="00897DE6">
        <w:rPr>
          <w:rFonts w:ascii="Arial Narrow" w:hAnsi="Arial Narrow" w:cs="Arial"/>
          <w:sz w:val="22"/>
          <w:szCs w:val="22"/>
          <w:lang w:val="ro-RO"/>
        </w:rPr>
        <w:t>chioşcuri</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tonte</w:t>
      </w:r>
      <w:r w:rsidRPr="00897DE6">
        <w:rPr>
          <w:rFonts w:ascii="Arial Narrow" w:hAnsi="Arial Narrow" w:cs="Arial"/>
          <w:sz w:val="22"/>
          <w:szCs w:val="22"/>
          <w:lang w:val="ro-RO"/>
        </w:rPr>
        <w:t xml:space="preserve">, terase </w:t>
      </w:r>
      <w:r w:rsidR="005D6886" w:rsidRPr="00897DE6">
        <w:rPr>
          <w:rFonts w:ascii="Arial Narrow" w:hAnsi="Arial Narrow" w:cs="Arial"/>
          <w:sz w:val="22"/>
          <w:szCs w:val="22"/>
          <w:lang w:val="ro-RO"/>
        </w:rPr>
        <w:t>şi standuri amenajate în faţa unităţ</w:t>
      </w:r>
      <w:r w:rsidRPr="00897DE6">
        <w:rPr>
          <w:rFonts w:ascii="Arial Narrow" w:hAnsi="Arial Narrow" w:cs="Arial"/>
          <w:sz w:val="22"/>
          <w:szCs w:val="22"/>
          <w:lang w:val="ro-RO"/>
        </w:rPr>
        <w:t xml:space="preserve">ii </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i/>
          <w:sz w:val="22"/>
          <w:szCs w:val="22"/>
          <w:lang w:val="ro-RO"/>
        </w:rPr>
        <w:t>- structura de v</w:t>
      </w:r>
      <w:r w:rsidR="005D6886" w:rsidRPr="00897DE6">
        <w:rPr>
          <w:rFonts w:ascii="Arial Narrow" w:hAnsi="Arial Narrow" w:cs="Arial"/>
          <w:b/>
          <w:i/>
          <w:sz w:val="22"/>
          <w:szCs w:val="22"/>
          <w:lang w:val="ro-RO"/>
        </w:rPr>
        <w:t>â</w:t>
      </w:r>
      <w:r w:rsidRPr="00897DE6">
        <w:rPr>
          <w:rFonts w:ascii="Arial Narrow" w:hAnsi="Arial Narrow" w:cs="Arial"/>
          <w:b/>
          <w:i/>
          <w:sz w:val="22"/>
          <w:szCs w:val="22"/>
          <w:lang w:val="ro-RO"/>
        </w:rPr>
        <w:t>nzare/promovare</w:t>
      </w:r>
      <w:r w:rsidRPr="00897DE6">
        <w:rPr>
          <w:rFonts w:ascii="Arial Narrow" w:hAnsi="Arial Narrow" w:cs="Arial"/>
          <w:sz w:val="22"/>
          <w:szCs w:val="22"/>
          <w:lang w:val="ro-RO"/>
        </w:rPr>
        <w:t xml:space="preserve"> - </w:t>
      </w:r>
      <w:r w:rsidR="005D6886" w:rsidRPr="00897DE6">
        <w:rPr>
          <w:rFonts w:ascii="Arial Narrow" w:hAnsi="Arial Narrow" w:cs="Arial"/>
          <w:sz w:val="22"/>
          <w:szCs w:val="22"/>
          <w:lang w:val="ro-RO"/>
        </w:rPr>
        <w:t>spaţiul</w:t>
      </w:r>
      <w:r w:rsidRPr="00897DE6">
        <w:rPr>
          <w:rFonts w:ascii="Arial Narrow" w:hAnsi="Arial Narrow" w:cs="Arial"/>
          <w:sz w:val="22"/>
          <w:szCs w:val="22"/>
          <w:lang w:val="ro-RO"/>
        </w:rPr>
        <w:t xml:space="preserve"> de desf</w:t>
      </w:r>
      <w:r w:rsidR="005D6886" w:rsidRPr="00897DE6">
        <w:rPr>
          <w:rFonts w:ascii="Arial Narrow" w:hAnsi="Arial Narrow" w:cs="Arial"/>
          <w:sz w:val="22"/>
          <w:szCs w:val="22"/>
          <w:lang w:val="ro-RO"/>
        </w:rPr>
        <w:t>ăş</w:t>
      </w:r>
      <w:r w:rsidRPr="00897DE6">
        <w:rPr>
          <w:rFonts w:ascii="Arial Narrow" w:hAnsi="Arial Narrow" w:cs="Arial"/>
          <w:sz w:val="22"/>
          <w:szCs w:val="22"/>
          <w:lang w:val="ro-RO"/>
        </w:rPr>
        <w:t xml:space="preserve">urare a unuia, sau mai multor </w:t>
      </w:r>
      <w:r w:rsidR="005D6886" w:rsidRPr="00897DE6">
        <w:rPr>
          <w:rFonts w:ascii="Arial Narrow" w:hAnsi="Arial Narrow" w:cs="Arial"/>
          <w:sz w:val="22"/>
          <w:szCs w:val="22"/>
          <w:lang w:val="ro-RO"/>
        </w:rPr>
        <w:t>exerciţii</w:t>
      </w:r>
      <w:r w:rsidRPr="00897DE6">
        <w:rPr>
          <w:rFonts w:ascii="Arial Narrow" w:hAnsi="Arial Narrow" w:cs="Arial"/>
          <w:sz w:val="22"/>
          <w:szCs w:val="22"/>
          <w:lang w:val="ro-RO"/>
        </w:rPr>
        <w:t xml:space="preserve"> comerciale; </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w:t>
      </w:r>
      <w:r w:rsidR="005D6886" w:rsidRPr="00897DE6">
        <w:rPr>
          <w:rFonts w:ascii="Arial Narrow" w:hAnsi="Arial Narrow" w:cs="Arial"/>
          <w:b/>
          <w:i/>
          <w:sz w:val="22"/>
          <w:szCs w:val="22"/>
          <w:lang w:val="ro-RO"/>
        </w:rPr>
        <w:t>chioşc</w:t>
      </w:r>
      <w:r w:rsidRPr="00897DE6">
        <w:rPr>
          <w:rFonts w:ascii="Arial Narrow" w:hAnsi="Arial Narrow" w:cs="Arial"/>
          <w:b/>
          <w:i/>
          <w:sz w:val="22"/>
          <w:szCs w:val="22"/>
          <w:lang w:val="ro-RO"/>
        </w:rPr>
        <w:t xml:space="preserve"> stradal</w:t>
      </w:r>
      <w:r w:rsidRPr="00897DE6">
        <w:rPr>
          <w:rFonts w:ascii="Arial Narrow" w:hAnsi="Arial Narrow" w:cs="Arial"/>
          <w:sz w:val="22"/>
          <w:szCs w:val="22"/>
          <w:lang w:val="ro-RO"/>
        </w:rPr>
        <w:t xml:space="preserve"> – </w:t>
      </w:r>
      <w:r w:rsidR="005D6886" w:rsidRPr="00897DE6">
        <w:rPr>
          <w:rFonts w:ascii="Arial Narrow" w:hAnsi="Arial Narrow" w:cs="Arial"/>
          <w:sz w:val="22"/>
          <w:szCs w:val="22"/>
          <w:lang w:val="ro-RO"/>
        </w:rPr>
        <w:t>construcţie</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uşoară</w:t>
      </w:r>
      <w:r w:rsidRPr="00897DE6">
        <w:rPr>
          <w:rFonts w:ascii="Arial Narrow" w:hAnsi="Arial Narrow" w:cs="Arial"/>
          <w:sz w:val="22"/>
          <w:szCs w:val="22"/>
          <w:lang w:val="ro-RO"/>
        </w:rPr>
        <w:t xml:space="preserve">, de mici dimensiuni, temporara, </w:t>
      </w:r>
      <w:r w:rsidR="005D6886" w:rsidRPr="00897DE6">
        <w:rPr>
          <w:rFonts w:ascii="Arial Narrow" w:hAnsi="Arial Narrow" w:cs="Arial"/>
          <w:sz w:val="22"/>
          <w:szCs w:val="22"/>
          <w:lang w:val="ro-RO"/>
        </w:rPr>
        <w:t>având</w:t>
      </w:r>
      <w:r w:rsidRPr="00897DE6">
        <w:rPr>
          <w:rFonts w:ascii="Arial Narrow" w:hAnsi="Arial Narrow" w:cs="Arial"/>
          <w:sz w:val="22"/>
          <w:szCs w:val="22"/>
          <w:lang w:val="ro-RO"/>
        </w:rPr>
        <w:t xml:space="preserve"> una din laturi (sau mai multe) deschise, </w:t>
      </w:r>
      <w:r w:rsidRPr="00897DE6">
        <w:rPr>
          <w:rFonts w:ascii="Arial Narrow" w:hAnsi="Arial Narrow" w:cs="Arial"/>
          <w:sz w:val="22"/>
          <w:szCs w:val="22"/>
          <w:lang w:val="ro-RO"/>
        </w:rPr>
        <w:lastRenderedPageBreak/>
        <w:t>amplasat</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pe </w:t>
      </w:r>
      <w:r w:rsidR="005D6886" w:rsidRPr="00897DE6">
        <w:rPr>
          <w:rFonts w:ascii="Arial Narrow" w:hAnsi="Arial Narrow" w:cs="Arial"/>
          <w:sz w:val="22"/>
          <w:szCs w:val="22"/>
          <w:lang w:val="ro-RO"/>
        </w:rPr>
        <w:t>străzi</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şi în zone publice, î</w:t>
      </w:r>
      <w:r w:rsidRPr="00897DE6">
        <w:rPr>
          <w:rFonts w:ascii="Arial Narrow" w:hAnsi="Arial Narrow" w:cs="Arial"/>
          <w:sz w:val="22"/>
          <w:szCs w:val="22"/>
          <w:lang w:val="ro-RO"/>
        </w:rPr>
        <w:t xml:space="preserve">n care se </w:t>
      </w:r>
      <w:r w:rsidR="005D6886" w:rsidRPr="00897DE6">
        <w:rPr>
          <w:rFonts w:ascii="Arial Narrow" w:hAnsi="Arial Narrow" w:cs="Arial"/>
          <w:sz w:val="22"/>
          <w:szCs w:val="22"/>
          <w:lang w:val="ro-RO"/>
        </w:rPr>
        <w:t>vând</w:t>
      </w:r>
      <w:r w:rsidRPr="00897DE6">
        <w:rPr>
          <w:rFonts w:ascii="Arial Narrow" w:hAnsi="Arial Narrow" w:cs="Arial"/>
          <w:sz w:val="22"/>
          <w:szCs w:val="22"/>
          <w:lang w:val="ro-RO"/>
        </w:rPr>
        <w:t xml:space="preserve">: flori, ziare, reviste, </w:t>
      </w:r>
      <w:r w:rsidR="005D6886" w:rsidRPr="00897DE6">
        <w:rPr>
          <w:rFonts w:ascii="Arial Narrow" w:hAnsi="Arial Narrow" w:cs="Arial"/>
          <w:sz w:val="22"/>
          <w:szCs w:val="22"/>
          <w:lang w:val="ro-RO"/>
        </w:rPr>
        <w:t>ţ</w:t>
      </w:r>
      <w:r w:rsidRPr="00897DE6">
        <w:rPr>
          <w:rFonts w:ascii="Arial Narrow" w:hAnsi="Arial Narrow" w:cs="Arial"/>
          <w:sz w:val="22"/>
          <w:szCs w:val="22"/>
          <w:lang w:val="ro-RO"/>
        </w:rPr>
        <w:t>ig</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ri, sucuri, alte produse; </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w:t>
      </w:r>
      <w:r w:rsidRPr="00897DE6">
        <w:rPr>
          <w:rFonts w:ascii="Arial Narrow" w:hAnsi="Arial Narrow" w:cs="Arial"/>
          <w:b/>
          <w:i/>
          <w:sz w:val="22"/>
          <w:szCs w:val="22"/>
          <w:lang w:val="ro-RO"/>
        </w:rPr>
        <w:t xml:space="preserve">terasa de </w:t>
      </w:r>
      <w:r w:rsidR="005D6886" w:rsidRPr="00897DE6">
        <w:rPr>
          <w:rFonts w:ascii="Arial Narrow" w:hAnsi="Arial Narrow" w:cs="Arial"/>
          <w:b/>
          <w:i/>
          <w:sz w:val="22"/>
          <w:szCs w:val="22"/>
          <w:lang w:val="ro-RO"/>
        </w:rPr>
        <w:t>alimentaţie</w:t>
      </w:r>
      <w:r w:rsidRPr="00897DE6">
        <w:rPr>
          <w:rFonts w:ascii="Arial Narrow" w:hAnsi="Arial Narrow" w:cs="Arial"/>
          <w:b/>
          <w:i/>
          <w:sz w:val="22"/>
          <w:szCs w:val="22"/>
          <w:lang w:val="ro-RO"/>
        </w:rPr>
        <w:t xml:space="preserve"> public</w:t>
      </w:r>
      <w:r w:rsidR="005D6886" w:rsidRPr="00897DE6">
        <w:rPr>
          <w:rFonts w:ascii="Arial Narrow" w:hAnsi="Arial Narrow" w:cs="Arial"/>
          <w:b/>
          <w:i/>
          <w:sz w:val="22"/>
          <w:szCs w:val="22"/>
          <w:lang w:val="ro-RO"/>
        </w:rPr>
        <w:t>ă</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 </w:t>
      </w:r>
      <w:r w:rsidR="005D6886" w:rsidRPr="00897DE6">
        <w:rPr>
          <w:rFonts w:ascii="Arial Narrow" w:hAnsi="Arial Narrow" w:cs="Arial"/>
          <w:sz w:val="22"/>
          <w:szCs w:val="22"/>
          <w:lang w:val="ro-RO"/>
        </w:rPr>
        <w:t>spaţiu amenajat în faţ</w:t>
      </w:r>
      <w:r w:rsidRPr="00897DE6">
        <w:rPr>
          <w:rFonts w:ascii="Arial Narrow" w:hAnsi="Arial Narrow" w:cs="Arial"/>
          <w:sz w:val="22"/>
          <w:szCs w:val="22"/>
          <w:lang w:val="ro-RO"/>
        </w:rPr>
        <w:t>a unit</w:t>
      </w:r>
      <w:r w:rsidR="005D6886" w:rsidRPr="00897DE6">
        <w:rPr>
          <w:rFonts w:ascii="Arial Narrow" w:hAnsi="Arial Narrow" w:cs="Arial"/>
          <w:sz w:val="22"/>
          <w:szCs w:val="22"/>
          <w:lang w:val="ro-RO"/>
        </w:rPr>
        <w:t>ăţ</w:t>
      </w:r>
      <w:r w:rsidRPr="00897DE6">
        <w:rPr>
          <w:rFonts w:ascii="Arial Narrow" w:hAnsi="Arial Narrow" w:cs="Arial"/>
          <w:sz w:val="22"/>
          <w:szCs w:val="22"/>
          <w:lang w:val="ro-RO"/>
        </w:rPr>
        <w:t xml:space="preserve">ii proprii de </w:t>
      </w:r>
      <w:r w:rsidR="005D6886" w:rsidRPr="00897DE6">
        <w:rPr>
          <w:rFonts w:ascii="Arial Narrow" w:hAnsi="Arial Narrow" w:cs="Arial"/>
          <w:sz w:val="22"/>
          <w:szCs w:val="22"/>
          <w:lang w:val="ro-RO"/>
        </w:rPr>
        <w:t>alimentaţie</w:t>
      </w:r>
      <w:r w:rsidRPr="00897DE6">
        <w:rPr>
          <w:rFonts w:ascii="Arial Narrow" w:hAnsi="Arial Narrow" w:cs="Arial"/>
          <w:sz w:val="22"/>
          <w:szCs w:val="22"/>
          <w:lang w:val="ro-RO"/>
        </w:rPr>
        <w:t xml:space="preserve"> public</w:t>
      </w:r>
      <w:r w:rsidR="005D6886" w:rsidRPr="00897DE6">
        <w:rPr>
          <w:rFonts w:ascii="Arial Narrow" w:hAnsi="Arial Narrow" w:cs="Arial"/>
          <w:sz w:val="22"/>
          <w:szCs w:val="22"/>
          <w:lang w:val="ro-RO"/>
        </w:rPr>
        <w:t>ă, î</w:t>
      </w:r>
      <w:r w:rsidRPr="00897DE6">
        <w:rPr>
          <w:rFonts w:ascii="Arial Narrow" w:hAnsi="Arial Narrow" w:cs="Arial"/>
          <w:sz w:val="22"/>
          <w:szCs w:val="22"/>
          <w:lang w:val="ro-RO"/>
        </w:rPr>
        <w:t xml:space="preserve">n vederea servirii consumatorilor, sau cu ocazia unor evenimente cu caracter de agrement si/sau tematic (festivaluri, </w:t>
      </w:r>
      <w:r w:rsidR="005D6886" w:rsidRPr="00897DE6">
        <w:rPr>
          <w:rFonts w:ascii="Arial Narrow" w:hAnsi="Arial Narrow" w:cs="Arial"/>
          <w:sz w:val="22"/>
          <w:szCs w:val="22"/>
          <w:lang w:val="ro-RO"/>
        </w:rPr>
        <w:t>târguri</w:t>
      </w:r>
      <w:r w:rsidRPr="00897DE6">
        <w:rPr>
          <w:rFonts w:ascii="Arial Narrow" w:hAnsi="Arial Narrow" w:cs="Arial"/>
          <w:sz w:val="22"/>
          <w:szCs w:val="22"/>
          <w:lang w:val="ro-RO"/>
        </w:rPr>
        <w:t>) ;</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b/>
          <w:i/>
          <w:sz w:val="22"/>
          <w:szCs w:val="22"/>
          <w:lang w:val="ro-RO"/>
        </w:rPr>
        <w:t>toneta</w:t>
      </w:r>
      <w:r w:rsidRPr="00897DE6">
        <w:rPr>
          <w:rFonts w:ascii="Arial Narrow" w:hAnsi="Arial Narrow" w:cs="Arial"/>
          <w:i/>
          <w:sz w:val="22"/>
          <w:szCs w:val="22"/>
          <w:lang w:val="ro-RO"/>
        </w:rPr>
        <w:t xml:space="preserve"> </w:t>
      </w:r>
      <w:r w:rsidRPr="00897DE6">
        <w:rPr>
          <w:rFonts w:ascii="Arial Narrow" w:hAnsi="Arial Narrow" w:cs="Arial"/>
          <w:sz w:val="22"/>
          <w:szCs w:val="22"/>
          <w:lang w:val="ro-RO"/>
        </w:rPr>
        <w:t xml:space="preserve">– structura de </w:t>
      </w:r>
      <w:r w:rsidR="005D6886" w:rsidRPr="00897DE6">
        <w:rPr>
          <w:rFonts w:ascii="Arial Narrow" w:hAnsi="Arial Narrow" w:cs="Arial"/>
          <w:sz w:val="22"/>
          <w:szCs w:val="22"/>
          <w:lang w:val="ro-RO"/>
        </w:rPr>
        <w:t>vânzare</w:t>
      </w:r>
      <w:r w:rsidRPr="00897DE6">
        <w:rPr>
          <w:rFonts w:ascii="Arial Narrow" w:hAnsi="Arial Narrow" w:cs="Arial"/>
          <w:sz w:val="22"/>
          <w:szCs w:val="22"/>
          <w:lang w:val="ro-RO"/>
        </w:rPr>
        <w:t xml:space="preserve"> deschis</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tarab</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la </w:t>
      </w:r>
      <w:r w:rsidRPr="00897DE6">
        <w:rPr>
          <w:rFonts w:ascii="Arial Narrow" w:hAnsi="Arial Narrow" w:cs="Arial"/>
          <w:iCs/>
          <w:sz w:val="22"/>
          <w:szCs w:val="22"/>
          <w:lang w:val="ro-RO"/>
        </w:rPr>
        <w:t xml:space="preserve">care se </w:t>
      </w:r>
      <w:r w:rsidR="005D6886" w:rsidRPr="00897DE6">
        <w:rPr>
          <w:rFonts w:ascii="Arial Narrow" w:hAnsi="Arial Narrow" w:cs="Arial"/>
          <w:iCs/>
          <w:sz w:val="22"/>
          <w:szCs w:val="22"/>
          <w:lang w:val="ro-RO"/>
        </w:rPr>
        <w:t>vând</w:t>
      </w:r>
      <w:r w:rsidRPr="00897DE6">
        <w:rPr>
          <w:rFonts w:ascii="Arial Narrow" w:hAnsi="Arial Narrow" w:cs="Arial"/>
          <w:iCs/>
          <w:sz w:val="22"/>
          <w:szCs w:val="22"/>
          <w:lang w:val="ro-RO"/>
        </w:rPr>
        <w:t xml:space="preserve">, pe strada, articole </w:t>
      </w:r>
      <w:r w:rsidR="005D6886" w:rsidRPr="00897DE6">
        <w:rPr>
          <w:rFonts w:ascii="Arial Narrow" w:hAnsi="Arial Narrow" w:cs="Arial"/>
          <w:iCs/>
          <w:sz w:val="22"/>
          <w:szCs w:val="22"/>
          <w:lang w:val="ro-RO"/>
        </w:rPr>
        <w:t>mărunte</w:t>
      </w:r>
      <w:r w:rsidRPr="00897DE6">
        <w:rPr>
          <w:rFonts w:ascii="Arial Narrow" w:hAnsi="Arial Narrow" w:cs="Arial"/>
          <w:iCs/>
          <w:sz w:val="22"/>
          <w:szCs w:val="22"/>
          <w:lang w:val="ro-RO"/>
        </w:rPr>
        <w:t xml:space="preserve">, dulciuri, </w:t>
      </w:r>
      <w:r w:rsidR="005D6886" w:rsidRPr="00897DE6">
        <w:rPr>
          <w:rFonts w:ascii="Arial Narrow" w:hAnsi="Arial Narrow" w:cs="Arial"/>
          <w:iCs/>
          <w:sz w:val="22"/>
          <w:szCs w:val="22"/>
          <w:lang w:val="ro-RO"/>
        </w:rPr>
        <w:t>răcoritoare</w:t>
      </w:r>
      <w:r w:rsidRPr="00897DE6">
        <w:rPr>
          <w:rFonts w:ascii="Arial Narrow" w:hAnsi="Arial Narrow" w:cs="Arial"/>
          <w:iCs/>
          <w:sz w:val="22"/>
          <w:szCs w:val="22"/>
          <w:lang w:val="ro-RO"/>
        </w:rPr>
        <w:t xml:space="preserve">, etc; </w:t>
      </w:r>
    </w:p>
    <w:p w:rsidR="00D22CF8" w:rsidRPr="00897DE6" w:rsidRDefault="00D22CF8" w:rsidP="005D6886">
      <w:pPr>
        <w:widowControl w:val="0"/>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Pr="00897DE6">
        <w:rPr>
          <w:rFonts w:ascii="Arial Narrow" w:hAnsi="Arial Narrow" w:cs="Arial"/>
          <w:b/>
          <w:i/>
          <w:sz w:val="22"/>
          <w:szCs w:val="22"/>
          <w:lang w:val="ro-RO"/>
        </w:rPr>
        <w:t>autospeciale, autoutilitare</w:t>
      </w:r>
      <w:r w:rsidRPr="00897DE6">
        <w:rPr>
          <w:rFonts w:ascii="Arial Narrow" w:hAnsi="Arial Narrow" w:cs="Arial"/>
          <w:sz w:val="22"/>
          <w:szCs w:val="22"/>
          <w:lang w:val="ro-RO"/>
        </w:rPr>
        <w:t xml:space="preserve"> – structura de </w:t>
      </w:r>
      <w:r w:rsidR="005D6886" w:rsidRPr="00897DE6">
        <w:rPr>
          <w:rFonts w:ascii="Arial Narrow" w:hAnsi="Arial Narrow" w:cs="Arial"/>
          <w:sz w:val="22"/>
          <w:szCs w:val="22"/>
          <w:lang w:val="ro-RO"/>
        </w:rPr>
        <w:t>vânzare specializata montată</w:t>
      </w:r>
      <w:r w:rsidRPr="00897DE6">
        <w:rPr>
          <w:rFonts w:ascii="Arial Narrow" w:hAnsi="Arial Narrow" w:cs="Arial"/>
          <w:sz w:val="22"/>
          <w:szCs w:val="22"/>
          <w:lang w:val="ro-RO"/>
        </w:rPr>
        <w:t xml:space="preserve"> pe un mijloc de transport (autospecial</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remorc</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tricicleta, etc.) utilizat</w:t>
      </w:r>
      <w:r w:rsidR="005D6886" w:rsidRPr="00897DE6">
        <w:rPr>
          <w:rFonts w:ascii="Arial Narrow" w:hAnsi="Arial Narrow" w:cs="Arial"/>
          <w:sz w:val="22"/>
          <w:szCs w:val="22"/>
          <w:lang w:val="ro-RO"/>
        </w:rPr>
        <w:t>ă</w:t>
      </w:r>
      <w:r w:rsidRPr="00897DE6">
        <w:rPr>
          <w:rFonts w:ascii="Arial Narrow" w:hAnsi="Arial Narrow" w:cs="Arial"/>
          <w:sz w:val="22"/>
          <w:szCs w:val="22"/>
          <w:lang w:val="ro-RO"/>
        </w:rPr>
        <w:t xml:space="preserve"> pentru </w:t>
      </w:r>
      <w:r w:rsidR="005D6886" w:rsidRPr="00897DE6">
        <w:rPr>
          <w:rFonts w:ascii="Arial Narrow" w:hAnsi="Arial Narrow" w:cs="Arial"/>
          <w:sz w:val="22"/>
          <w:szCs w:val="22"/>
          <w:lang w:val="ro-RO"/>
        </w:rPr>
        <w:t>vânzarea</w:t>
      </w:r>
      <w:r w:rsidRPr="00897DE6">
        <w:rPr>
          <w:rFonts w:ascii="Arial Narrow" w:hAnsi="Arial Narrow" w:cs="Arial"/>
          <w:sz w:val="22"/>
          <w:szCs w:val="22"/>
          <w:lang w:val="ro-RO"/>
        </w:rPr>
        <w:t xml:space="preserve"> sau expunerea anumitor produse</w:t>
      </w:r>
    </w:p>
    <w:p w:rsidR="00D22CF8" w:rsidRPr="00897DE6" w:rsidRDefault="00D22CF8" w:rsidP="00D22CF8">
      <w:pPr>
        <w:widowControl w:val="0"/>
        <w:jc w:val="both"/>
        <w:rPr>
          <w:rFonts w:ascii="Arial Narrow" w:hAnsi="Arial Narrow" w:cs="Arial"/>
          <w:sz w:val="22"/>
          <w:szCs w:val="22"/>
          <w:lang w:val="ro-RO"/>
        </w:rPr>
      </w:pPr>
    </w:p>
    <w:p w:rsidR="00D22CF8" w:rsidRPr="00897DE6" w:rsidRDefault="005D6886" w:rsidP="005D6886">
      <w:pPr>
        <w:widowControl w:val="0"/>
        <w:jc w:val="both"/>
        <w:rPr>
          <w:rFonts w:ascii="Arial Narrow" w:hAnsi="Arial Narrow" w:cs="Arial"/>
          <w:b/>
          <w:sz w:val="22"/>
          <w:szCs w:val="22"/>
          <w:lang w:val="ro-RO"/>
        </w:rPr>
      </w:pPr>
      <w:r w:rsidRPr="00897DE6">
        <w:rPr>
          <w:rFonts w:ascii="Arial Narrow" w:hAnsi="Arial Narrow" w:cs="Arial"/>
          <w:b/>
          <w:sz w:val="22"/>
          <w:szCs w:val="22"/>
          <w:lang w:val="ro-RO"/>
        </w:rPr>
        <w:t>Art. 6. Nomenclator de activităţ</w:t>
      </w:r>
      <w:r w:rsidR="00D22CF8" w:rsidRPr="00897DE6">
        <w:rPr>
          <w:rFonts w:ascii="Arial Narrow" w:hAnsi="Arial Narrow" w:cs="Arial"/>
          <w:b/>
          <w:sz w:val="22"/>
          <w:szCs w:val="22"/>
          <w:lang w:val="ro-RO"/>
        </w:rPr>
        <w:t xml:space="preserve">i  </w:t>
      </w:r>
    </w:p>
    <w:p w:rsidR="00D22CF8" w:rsidRPr="00897DE6" w:rsidRDefault="00D22CF8" w:rsidP="00D22CF8">
      <w:pPr>
        <w:widowControl w:val="0"/>
        <w:jc w:val="both"/>
        <w:rPr>
          <w:rFonts w:ascii="Arial Narrow" w:hAnsi="Arial Narrow" w:cs="Arial"/>
          <w:sz w:val="22"/>
          <w:szCs w:val="22"/>
          <w:lang w:val="ro-RO"/>
        </w:rPr>
      </w:pPr>
    </w:p>
    <w:p w:rsidR="00D22CF8" w:rsidRPr="00897DE6" w:rsidRDefault="005D6886" w:rsidP="00115A47">
      <w:pPr>
        <w:widowControl w:val="0"/>
        <w:numPr>
          <w:ilvl w:val="0"/>
          <w:numId w:val="8"/>
        </w:numPr>
        <w:tabs>
          <w:tab w:val="clear" w:pos="1495"/>
          <w:tab w:val="num" w:pos="-15570"/>
        </w:tabs>
        <w:suppressAutoHyphens/>
        <w:ind w:left="1080" w:hanging="180"/>
        <w:jc w:val="both"/>
        <w:rPr>
          <w:rFonts w:ascii="Arial Narrow" w:hAnsi="Arial Narrow" w:cs="Arial"/>
          <w:sz w:val="22"/>
          <w:szCs w:val="22"/>
          <w:lang w:val="ro-RO"/>
        </w:rPr>
      </w:pPr>
      <w:r w:rsidRPr="00897DE6">
        <w:rPr>
          <w:rFonts w:ascii="Arial Narrow" w:hAnsi="Arial Narrow" w:cs="Arial"/>
          <w:b/>
          <w:sz w:val="22"/>
          <w:szCs w:val="22"/>
          <w:lang w:val="ro-RO"/>
        </w:rPr>
        <w:t>activităţ</w:t>
      </w:r>
      <w:r w:rsidR="00D22CF8" w:rsidRPr="00897DE6">
        <w:rPr>
          <w:rFonts w:ascii="Arial Narrow" w:hAnsi="Arial Narrow" w:cs="Arial"/>
          <w:b/>
          <w:sz w:val="22"/>
          <w:szCs w:val="22"/>
          <w:lang w:val="ro-RO"/>
        </w:rPr>
        <w:t>i comerciale</w:t>
      </w:r>
      <w:r w:rsidR="00D22CF8" w:rsidRPr="00897DE6">
        <w:rPr>
          <w:rFonts w:ascii="Arial Narrow" w:hAnsi="Arial Narrow" w:cs="Arial"/>
          <w:sz w:val="22"/>
          <w:szCs w:val="22"/>
          <w:lang w:val="ro-RO"/>
        </w:rPr>
        <w:t>:</w:t>
      </w:r>
    </w:p>
    <w:p w:rsidR="00D22CF8" w:rsidRPr="00897DE6" w:rsidRDefault="005D6886" w:rsidP="005D6886">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alimentaţie</w:t>
      </w:r>
      <w:r w:rsidR="00D22CF8" w:rsidRPr="00897DE6">
        <w:rPr>
          <w:rFonts w:ascii="Arial Narrow" w:hAnsi="Arial Narrow" w:cs="Arial"/>
          <w:sz w:val="22"/>
          <w:szCs w:val="22"/>
          <w:lang w:val="ro-RO"/>
        </w:rPr>
        <w:t xml:space="preserve"> public</w:t>
      </w:r>
      <w:r w:rsidRPr="00897DE6">
        <w:rPr>
          <w:rFonts w:ascii="Arial Narrow" w:hAnsi="Arial Narrow" w:cs="Arial"/>
          <w:sz w:val="22"/>
          <w:szCs w:val="22"/>
          <w:lang w:val="ro-RO"/>
        </w:rPr>
        <w:t>ă</w:t>
      </w:r>
      <w:r w:rsidR="00D22CF8" w:rsidRPr="00897DE6">
        <w:rPr>
          <w:rFonts w:ascii="Arial Narrow" w:hAnsi="Arial Narrow" w:cs="Arial"/>
          <w:sz w:val="22"/>
          <w:szCs w:val="22"/>
          <w:lang w:val="ro-RO"/>
        </w:rPr>
        <w:t>;</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flori;</w:t>
      </w:r>
    </w:p>
    <w:p w:rsidR="00D22CF8" w:rsidRPr="00897DE6" w:rsidRDefault="005D6886" w:rsidP="005D6886">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presă</w:t>
      </w:r>
      <w:r w:rsidR="00D22CF8" w:rsidRPr="00897DE6">
        <w:rPr>
          <w:rFonts w:ascii="Arial Narrow" w:hAnsi="Arial Narrow" w:cs="Arial"/>
          <w:sz w:val="22"/>
          <w:szCs w:val="22"/>
          <w:lang w:val="ro-RO"/>
        </w:rPr>
        <w:t xml:space="preserv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produse diverse – produse alimentare ambalate, nealimentare</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m</w:t>
      </w:r>
      <w:r w:rsidR="0043179B" w:rsidRPr="00897DE6">
        <w:rPr>
          <w:rFonts w:ascii="Arial Narrow" w:hAnsi="Arial Narrow" w:cs="Arial"/>
          <w:sz w:val="22"/>
          <w:szCs w:val="22"/>
          <w:lang w:val="ro-RO"/>
        </w:rPr>
        <w:t>ă</w:t>
      </w:r>
      <w:r w:rsidRPr="00897DE6">
        <w:rPr>
          <w:rFonts w:ascii="Arial Narrow" w:hAnsi="Arial Narrow" w:cs="Arial"/>
          <w:sz w:val="22"/>
          <w:szCs w:val="22"/>
          <w:lang w:val="ro-RO"/>
        </w:rPr>
        <w:t>r</w:t>
      </w:r>
      <w:r w:rsidR="0043179B" w:rsidRPr="00897DE6">
        <w:rPr>
          <w:rFonts w:ascii="Arial Narrow" w:hAnsi="Arial Narrow" w:cs="Arial"/>
          <w:sz w:val="22"/>
          <w:szCs w:val="22"/>
          <w:lang w:val="ro-RO"/>
        </w:rPr>
        <w:t>ţ</w:t>
      </w:r>
      <w:r w:rsidRPr="00897DE6">
        <w:rPr>
          <w:rFonts w:ascii="Arial Narrow" w:hAnsi="Arial Narrow" w:cs="Arial"/>
          <w:sz w:val="22"/>
          <w:szCs w:val="22"/>
          <w:lang w:val="ro-RO"/>
        </w:rPr>
        <w:t>i</w:t>
      </w:r>
      <w:r w:rsidR="0043179B" w:rsidRPr="00897DE6">
        <w:rPr>
          <w:rFonts w:ascii="Arial Narrow" w:hAnsi="Arial Narrow" w:cs="Arial"/>
          <w:sz w:val="22"/>
          <w:szCs w:val="22"/>
          <w:lang w:val="ro-RO"/>
        </w:rPr>
        <w:t>ş</w:t>
      </w:r>
      <w:r w:rsidRPr="00897DE6">
        <w:rPr>
          <w:rFonts w:ascii="Arial Narrow" w:hAnsi="Arial Narrow" w:cs="Arial"/>
          <w:sz w:val="22"/>
          <w:szCs w:val="22"/>
          <w:lang w:val="ro-RO"/>
        </w:rPr>
        <w:t>oare;</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fructe de sezon;</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comercializare popcorn</w:t>
      </w:r>
    </w:p>
    <w:p w:rsidR="00D22CF8" w:rsidRPr="00897DE6" w:rsidRDefault="00D22CF8" w:rsidP="00D22CF8">
      <w:pPr>
        <w:widowControl w:val="0"/>
        <w:suppressAutoHyphens/>
        <w:ind w:left="1135"/>
        <w:jc w:val="both"/>
        <w:rPr>
          <w:rFonts w:ascii="Arial Narrow" w:hAnsi="Arial Narrow" w:cs="Arial"/>
          <w:sz w:val="22"/>
          <w:szCs w:val="22"/>
          <w:lang w:val="ro-RO"/>
        </w:rPr>
      </w:pPr>
    </w:p>
    <w:p w:rsidR="00D22CF8" w:rsidRPr="00897DE6" w:rsidRDefault="00D22CF8" w:rsidP="0043179B">
      <w:pPr>
        <w:keepNext/>
        <w:keepLines/>
        <w:jc w:val="both"/>
        <w:rPr>
          <w:rFonts w:ascii="Arial Narrow" w:hAnsi="Arial Narrow" w:cs="Arial"/>
          <w:sz w:val="22"/>
          <w:szCs w:val="22"/>
          <w:lang w:val="ro-RO"/>
        </w:rPr>
      </w:pPr>
      <w:r w:rsidRPr="00897DE6">
        <w:rPr>
          <w:rFonts w:ascii="Arial Narrow" w:hAnsi="Arial Narrow" w:cs="Arial"/>
          <w:b/>
          <w:sz w:val="22"/>
          <w:szCs w:val="22"/>
          <w:lang w:val="ro-RO"/>
        </w:rPr>
        <w:t xml:space="preserve">                 2. activit</w:t>
      </w:r>
      <w:r w:rsidR="0043179B" w:rsidRPr="00897DE6">
        <w:rPr>
          <w:rFonts w:ascii="Arial Narrow" w:hAnsi="Arial Narrow" w:cs="Arial"/>
          <w:b/>
          <w:sz w:val="22"/>
          <w:szCs w:val="22"/>
          <w:lang w:val="ro-RO"/>
        </w:rPr>
        <w:t>ăţ</w:t>
      </w:r>
      <w:r w:rsidRPr="00897DE6">
        <w:rPr>
          <w:rFonts w:ascii="Arial Narrow" w:hAnsi="Arial Narrow" w:cs="Arial"/>
          <w:b/>
          <w:sz w:val="22"/>
          <w:szCs w:val="22"/>
          <w:lang w:val="ro-RO"/>
        </w:rPr>
        <w:t xml:space="preserve">i de promovare  </w:t>
      </w:r>
    </w:p>
    <w:p w:rsidR="00D22CF8" w:rsidRPr="00897DE6" w:rsidRDefault="0043179B"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expoziţii</w:t>
      </w:r>
      <w:r w:rsidR="00D22CF8" w:rsidRPr="00897DE6">
        <w:rPr>
          <w:rFonts w:ascii="Arial Narrow" w:hAnsi="Arial Narrow" w:cs="Arial"/>
          <w:sz w:val="22"/>
          <w:szCs w:val="22"/>
          <w:lang w:val="ro-RO"/>
        </w:rPr>
        <w:t>:   expun</w:t>
      </w:r>
      <w:r w:rsidRPr="00897DE6">
        <w:rPr>
          <w:rFonts w:ascii="Arial Narrow" w:hAnsi="Arial Narrow" w:cs="Arial"/>
          <w:sz w:val="22"/>
          <w:szCs w:val="22"/>
          <w:lang w:val="ro-RO"/>
        </w:rPr>
        <w:t>ere de produse - standuri in faţ</w:t>
      </w:r>
      <w:r w:rsidR="00D22CF8" w:rsidRPr="00897DE6">
        <w:rPr>
          <w:rFonts w:ascii="Arial Narrow" w:hAnsi="Arial Narrow" w:cs="Arial"/>
          <w:sz w:val="22"/>
          <w:szCs w:val="22"/>
          <w:lang w:val="ro-RO"/>
        </w:rPr>
        <w:t>a unit</w:t>
      </w:r>
      <w:r w:rsidRPr="00897DE6">
        <w:rPr>
          <w:rFonts w:ascii="Arial Narrow" w:hAnsi="Arial Narrow" w:cs="Arial"/>
          <w:sz w:val="22"/>
          <w:szCs w:val="22"/>
          <w:lang w:val="ro-RO"/>
        </w:rPr>
        <w:t>ăţ</w:t>
      </w:r>
      <w:r w:rsidR="00D22CF8" w:rsidRPr="00897DE6">
        <w:rPr>
          <w:rFonts w:ascii="Arial Narrow" w:hAnsi="Arial Narrow" w:cs="Arial"/>
          <w:sz w:val="22"/>
          <w:szCs w:val="22"/>
          <w:lang w:val="ro-RO"/>
        </w:rPr>
        <w:t xml:space="preserve">ii, </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expunere de </w:t>
      </w:r>
      <w:r w:rsidR="0043179B" w:rsidRPr="00897DE6">
        <w:rPr>
          <w:rFonts w:ascii="Arial Narrow" w:hAnsi="Arial Narrow" w:cs="Arial"/>
          <w:sz w:val="22"/>
          <w:szCs w:val="22"/>
          <w:lang w:val="ro-RO"/>
        </w:rPr>
        <w:t>maşini</w:t>
      </w:r>
      <w:r w:rsidRPr="00897DE6">
        <w:rPr>
          <w:rFonts w:ascii="Arial Narrow" w:hAnsi="Arial Narrow" w:cs="Arial"/>
          <w:sz w:val="22"/>
          <w:szCs w:val="22"/>
          <w:lang w:val="ro-RO"/>
        </w:rPr>
        <w:t xml:space="preserve"> </w:t>
      </w:r>
      <w:r w:rsidR="0043179B" w:rsidRPr="00897DE6">
        <w:rPr>
          <w:rFonts w:ascii="Arial Narrow" w:hAnsi="Arial Narrow" w:cs="Arial"/>
          <w:sz w:val="22"/>
          <w:szCs w:val="22"/>
          <w:lang w:val="ro-RO"/>
        </w:rPr>
        <w:t>î</w:t>
      </w:r>
      <w:r w:rsidRPr="00897DE6">
        <w:rPr>
          <w:rFonts w:ascii="Arial Narrow" w:hAnsi="Arial Narrow" w:cs="Arial"/>
          <w:sz w:val="22"/>
          <w:szCs w:val="22"/>
          <w:lang w:val="ro-RO"/>
        </w:rPr>
        <w:t xml:space="preserve">n zone publice; </w:t>
      </w:r>
    </w:p>
    <w:p w:rsidR="00D22CF8" w:rsidRPr="00897DE6" w:rsidRDefault="0043179B"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expoziţii</w:t>
      </w:r>
      <w:r w:rsidR="00D22CF8" w:rsidRPr="00897DE6">
        <w:rPr>
          <w:rFonts w:ascii="Arial Narrow" w:hAnsi="Arial Narrow" w:cs="Arial"/>
          <w:sz w:val="22"/>
          <w:szCs w:val="22"/>
          <w:lang w:val="ro-RO"/>
        </w:rPr>
        <w:t xml:space="preserve"> de carte, flori in cadrul unor </w:t>
      </w:r>
      <w:r w:rsidRPr="00897DE6">
        <w:rPr>
          <w:rFonts w:ascii="Arial Narrow" w:hAnsi="Arial Narrow" w:cs="Arial"/>
          <w:sz w:val="22"/>
          <w:szCs w:val="22"/>
          <w:lang w:val="ro-RO"/>
        </w:rPr>
        <w:t>manifestări</w:t>
      </w:r>
    </w:p>
    <w:p w:rsidR="00D22CF8" w:rsidRPr="00897DE6" w:rsidRDefault="0043179B"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prezentări</w:t>
      </w:r>
      <w:r w:rsidR="00D22CF8" w:rsidRPr="00897DE6">
        <w:rPr>
          <w:rFonts w:ascii="Arial Narrow" w:hAnsi="Arial Narrow" w:cs="Arial"/>
          <w:sz w:val="22"/>
          <w:szCs w:val="22"/>
          <w:lang w:val="ro-RO"/>
        </w:rPr>
        <w:t xml:space="preserve"> de mod</w:t>
      </w:r>
      <w:r w:rsidRPr="00897DE6">
        <w:rPr>
          <w:rFonts w:ascii="Arial Narrow" w:hAnsi="Arial Narrow" w:cs="Arial"/>
          <w:sz w:val="22"/>
          <w:szCs w:val="22"/>
          <w:lang w:val="ro-RO"/>
        </w:rPr>
        <w:t>ă</w:t>
      </w:r>
    </w:p>
    <w:p w:rsidR="00D22CF8" w:rsidRPr="00897DE6" w:rsidRDefault="0043179B"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vânzări</w:t>
      </w:r>
      <w:r w:rsidR="00D22CF8" w:rsidRPr="00897DE6">
        <w:rPr>
          <w:rFonts w:ascii="Arial Narrow" w:hAnsi="Arial Narrow" w:cs="Arial"/>
          <w:sz w:val="22"/>
          <w:szCs w:val="22"/>
          <w:lang w:val="ro-RO"/>
        </w:rPr>
        <w:t xml:space="preserve"> promo</w:t>
      </w:r>
      <w:r w:rsidRPr="00897DE6">
        <w:rPr>
          <w:rFonts w:ascii="Arial Narrow" w:hAnsi="Arial Narrow" w:cs="Arial"/>
          <w:sz w:val="22"/>
          <w:szCs w:val="22"/>
          <w:lang w:val="ro-RO"/>
        </w:rPr>
        <w:t>ţ</w:t>
      </w:r>
      <w:r w:rsidR="00D22CF8" w:rsidRPr="00897DE6">
        <w:rPr>
          <w:rFonts w:ascii="Arial Narrow" w:hAnsi="Arial Narrow" w:cs="Arial"/>
          <w:sz w:val="22"/>
          <w:szCs w:val="22"/>
          <w:lang w:val="ro-RO"/>
        </w:rPr>
        <w:t xml:space="preserve">ionale -  promovare de produse si servicii, sampling; </w:t>
      </w:r>
    </w:p>
    <w:p w:rsidR="00D22CF8" w:rsidRPr="00897DE6" w:rsidRDefault="00D22CF8" w:rsidP="00D22CF8">
      <w:pPr>
        <w:widowControl w:val="0"/>
        <w:suppressAutoHyphens/>
        <w:ind w:left="1135"/>
        <w:jc w:val="both"/>
        <w:rPr>
          <w:rFonts w:ascii="Arial Narrow" w:hAnsi="Arial Narrow" w:cs="Arial"/>
          <w:sz w:val="22"/>
          <w:szCs w:val="22"/>
          <w:lang w:val="ro-RO"/>
        </w:rPr>
      </w:pPr>
    </w:p>
    <w:p w:rsidR="00D22CF8" w:rsidRPr="00897DE6" w:rsidRDefault="00D22CF8" w:rsidP="0043179B">
      <w:pPr>
        <w:keepNext/>
        <w:keepLines/>
        <w:tabs>
          <w:tab w:val="left" w:pos="1088"/>
        </w:tabs>
        <w:spacing w:before="120" w:after="120"/>
        <w:jc w:val="both"/>
        <w:rPr>
          <w:rFonts w:ascii="Arial Narrow" w:hAnsi="Arial Narrow" w:cs="Arial"/>
          <w:b/>
          <w:sz w:val="22"/>
          <w:szCs w:val="22"/>
          <w:lang w:val="ro-RO"/>
        </w:rPr>
      </w:pPr>
      <w:r w:rsidRPr="00897DE6">
        <w:rPr>
          <w:rFonts w:ascii="Arial Narrow" w:hAnsi="Arial Narrow" w:cs="Arial"/>
          <w:sz w:val="22"/>
          <w:szCs w:val="22"/>
          <w:lang w:val="ro-RO"/>
        </w:rPr>
        <w:t xml:space="preserve">                 </w:t>
      </w:r>
      <w:r w:rsidR="0043179B" w:rsidRPr="00897DE6">
        <w:rPr>
          <w:rFonts w:ascii="Arial Narrow" w:hAnsi="Arial Narrow" w:cs="Arial"/>
          <w:b/>
          <w:sz w:val="22"/>
          <w:szCs w:val="22"/>
          <w:lang w:val="ro-RO"/>
        </w:rPr>
        <w:t>3. activităţ</w:t>
      </w:r>
      <w:r w:rsidRPr="00897DE6">
        <w:rPr>
          <w:rFonts w:ascii="Arial Narrow" w:hAnsi="Arial Narrow" w:cs="Arial"/>
          <w:b/>
          <w:sz w:val="22"/>
          <w:szCs w:val="22"/>
          <w:lang w:val="ro-RO"/>
        </w:rPr>
        <w:t>i cu caracter social, sau de interes public</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evenimente social - sportive,</w:t>
      </w:r>
    </w:p>
    <w:p w:rsidR="00D22CF8" w:rsidRPr="00897DE6" w:rsidRDefault="0043179B"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distribuirea de pliante î</w:t>
      </w:r>
      <w:r w:rsidR="00D22CF8" w:rsidRPr="00897DE6">
        <w:rPr>
          <w:rFonts w:ascii="Arial Narrow" w:hAnsi="Arial Narrow" w:cs="Arial"/>
          <w:sz w:val="22"/>
          <w:szCs w:val="22"/>
          <w:lang w:val="ro-RO"/>
        </w:rPr>
        <w:t xml:space="preserve">n campaniile de informare, </w:t>
      </w:r>
    </w:p>
    <w:p w:rsidR="00D22CF8" w:rsidRPr="00897DE6" w:rsidRDefault="0043179B"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consultaţiile</w:t>
      </w:r>
      <w:r w:rsidR="00D22CF8" w:rsidRPr="00897DE6">
        <w:rPr>
          <w:rFonts w:ascii="Arial Narrow" w:hAnsi="Arial Narrow" w:cs="Arial"/>
          <w:sz w:val="22"/>
          <w:szCs w:val="22"/>
          <w:lang w:val="ro-RO"/>
        </w:rPr>
        <w:t xml:space="preserve"> medicale gratuite, in cadrul unor campanii</w:t>
      </w:r>
    </w:p>
    <w:p w:rsidR="00D22CF8" w:rsidRPr="00897DE6" w:rsidRDefault="00D22CF8" w:rsidP="0043179B">
      <w:pPr>
        <w:keepNext/>
        <w:keepLines/>
        <w:spacing w:before="120" w:after="120"/>
        <w:ind w:left="720" w:firstLine="360"/>
        <w:jc w:val="both"/>
        <w:rPr>
          <w:rFonts w:ascii="Arial Narrow" w:hAnsi="Arial Narrow" w:cs="Arial"/>
          <w:b/>
          <w:sz w:val="22"/>
          <w:szCs w:val="22"/>
          <w:lang w:val="ro-RO"/>
        </w:rPr>
      </w:pPr>
      <w:r w:rsidRPr="00897DE6">
        <w:rPr>
          <w:rFonts w:ascii="Arial Narrow" w:hAnsi="Arial Narrow" w:cs="Arial"/>
          <w:b/>
          <w:sz w:val="22"/>
          <w:szCs w:val="22"/>
          <w:lang w:val="ro-RO"/>
        </w:rPr>
        <w:t xml:space="preserve"> 4. activit</w:t>
      </w:r>
      <w:r w:rsidR="0043179B" w:rsidRPr="00897DE6">
        <w:rPr>
          <w:rFonts w:ascii="Arial Narrow" w:hAnsi="Arial Narrow" w:cs="Arial"/>
          <w:b/>
          <w:sz w:val="22"/>
          <w:szCs w:val="22"/>
          <w:lang w:val="ro-RO"/>
        </w:rPr>
        <w:t>ăţ</w:t>
      </w:r>
      <w:r w:rsidRPr="00897DE6">
        <w:rPr>
          <w:rFonts w:ascii="Arial Narrow" w:hAnsi="Arial Narrow" w:cs="Arial"/>
          <w:b/>
          <w:sz w:val="22"/>
          <w:szCs w:val="22"/>
          <w:lang w:val="ro-RO"/>
        </w:rPr>
        <w:t>i cu caracter cultural</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festivaluri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concerte</w:t>
      </w:r>
    </w:p>
    <w:p w:rsidR="00D22CF8" w:rsidRPr="00897DE6" w:rsidRDefault="0043179B"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târguri</w:t>
      </w:r>
    </w:p>
    <w:p w:rsidR="00D22CF8" w:rsidRPr="00897DE6" w:rsidRDefault="00D22CF8" w:rsidP="00D22CF8">
      <w:pPr>
        <w:keepNext/>
        <w:keepLines/>
        <w:ind w:left="720" w:firstLine="360"/>
        <w:jc w:val="both"/>
        <w:rPr>
          <w:rFonts w:ascii="Arial Narrow" w:hAnsi="Arial Narrow" w:cs="Arial"/>
          <w:sz w:val="22"/>
          <w:szCs w:val="22"/>
        </w:rPr>
      </w:pPr>
    </w:p>
    <w:p w:rsidR="00D22CF8" w:rsidRPr="00897DE6" w:rsidRDefault="00D22CF8" w:rsidP="0043179B">
      <w:pPr>
        <w:keepNext/>
        <w:keepLines/>
        <w:spacing w:before="120" w:after="120"/>
        <w:ind w:left="720" w:firstLine="360"/>
        <w:jc w:val="both"/>
        <w:rPr>
          <w:rFonts w:ascii="Arial Narrow" w:hAnsi="Arial Narrow" w:cs="Arial"/>
          <w:b/>
          <w:sz w:val="22"/>
          <w:szCs w:val="22"/>
          <w:lang w:val="ro-RO"/>
        </w:rPr>
      </w:pPr>
      <w:r w:rsidRPr="00897DE6">
        <w:rPr>
          <w:rFonts w:ascii="Arial Narrow" w:hAnsi="Arial Narrow" w:cs="Arial"/>
          <w:b/>
          <w:sz w:val="22"/>
          <w:szCs w:val="22"/>
          <w:lang w:val="ro-RO"/>
        </w:rPr>
        <w:t>5. activit</w:t>
      </w:r>
      <w:r w:rsidR="0043179B" w:rsidRPr="00897DE6">
        <w:rPr>
          <w:rFonts w:ascii="Arial Narrow" w:hAnsi="Arial Narrow" w:cs="Arial"/>
          <w:b/>
          <w:sz w:val="22"/>
          <w:szCs w:val="22"/>
          <w:lang w:val="ro-RO"/>
        </w:rPr>
        <w:t>ăţ</w:t>
      </w:r>
      <w:r w:rsidRPr="00897DE6">
        <w:rPr>
          <w:rFonts w:ascii="Arial Narrow" w:hAnsi="Arial Narrow" w:cs="Arial"/>
          <w:b/>
          <w:sz w:val="22"/>
          <w:szCs w:val="22"/>
          <w:lang w:val="ro-RO"/>
        </w:rPr>
        <w:t xml:space="preserve">i de agrement  </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parcuri de </w:t>
      </w:r>
      <w:r w:rsidR="0043179B" w:rsidRPr="00897DE6">
        <w:rPr>
          <w:rFonts w:ascii="Arial Narrow" w:hAnsi="Arial Narrow" w:cs="Arial"/>
          <w:sz w:val="22"/>
          <w:szCs w:val="22"/>
          <w:lang w:val="ro-RO"/>
        </w:rPr>
        <w:t>distracţii</w:t>
      </w:r>
      <w:r w:rsidRPr="00897DE6">
        <w:rPr>
          <w:rFonts w:ascii="Arial Narrow" w:hAnsi="Arial Narrow" w:cs="Arial"/>
          <w:sz w:val="22"/>
          <w:szCs w:val="22"/>
          <w:lang w:val="ro-RO"/>
        </w:rPr>
        <w:t>, ma</w:t>
      </w:r>
      <w:r w:rsidR="0043179B" w:rsidRPr="00897DE6">
        <w:rPr>
          <w:rFonts w:ascii="Arial Narrow" w:hAnsi="Arial Narrow" w:cs="Arial"/>
          <w:sz w:val="22"/>
          <w:szCs w:val="22"/>
          <w:lang w:val="ro-RO"/>
        </w:rPr>
        <w:t>şinuţ</w:t>
      </w:r>
      <w:r w:rsidRPr="00897DE6">
        <w:rPr>
          <w:rFonts w:ascii="Arial Narrow" w:hAnsi="Arial Narrow" w:cs="Arial"/>
          <w:sz w:val="22"/>
          <w:szCs w:val="22"/>
          <w:lang w:val="ro-RO"/>
        </w:rPr>
        <w:t xml:space="preserve">e, tobogane gomflabile,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debarcader pt</w:t>
      </w:r>
      <w:r w:rsidR="0043179B" w:rsidRPr="00897DE6">
        <w:rPr>
          <w:rFonts w:ascii="Arial Narrow" w:hAnsi="Arial Narrow" w:cs="Arial"/>
          <w:sz w:val="22"/>
          <w:szCs w:val="22"/>
          <w:lang w:val="ro-RO"/>
        </w:rPr>
        <w:t>.</w:t>
      </w:r>
      <w:r w:rsidRPr="00897DE6">
        <w:rPr>
          <w:rFonts w:ascii="Arial Narrow" w:hAnsi="Arial Narrow" w:cs="Arial"/>
          <w:sz w:val="22"/>
          <w:szCs w:val="22"/>
          <w:lang w:val="ro-RO"/>
        </w:rPr>
        <w:t xml:space="preserve"> hidrobiciclete,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organizarea jocurilor de artificii;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circuri, </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menajerii, </w:t>
      </w:r>
      <w:r w:rsidR="0043179B" w:rsidRPr="00897DE6">
        <w:rPr>
          <w:rFonts w:ascii="Arial Narrow" w:hAnsi="Arial Narrow" w:cs="Arial"/>
          <w:sz w:val="22"/>
          <w:szCs w:val="22"/>
          <w:lang w:val="ro-RO"/>
        </w:rPr>
        <w:t>târguri</w:t>
      </w:r>
      <w:r w:rsidRPr="00897DE6">
        <w:rPr>
          <w:rFonts w:ascii="Arial Narrow" w:hAnsi="Arial Narrow" w:cs="Arial"/>
          <w:sz w:val="22"/>
          <w:szCs w:val="22"/>
          <w:lang w:val="ro-RO"/>
        </w:rPr>
        <w:t xml:space="preserve"> de p</w:t>
      </w:r>
      <w:r w:rsidR="0043179B" w:rsidRPr="00897DE6">
        <w:rPr>
          <w:rFonts w:ascii="Arial Narrow" w:hAnsi="Arial Narrow" w:cs="Arial"/>
          <w:sz w:val="22"/>
          <w:szCs w:val="22"/>
          <w:lang w:val="ro-RO"/>
        </w:rPr>
        <w:t>ă</w:t>
      </w:r>
      <w:r w:rsidRPr="00897DE6">
        <w:rPr>
          <w:rFonts w:ascii="Arial Narrow" w:hAnsi="Arial Narrow" w:cs="Arial"/>
          <w:sz w:val="22"/>
          <w:szCs w:val="22"/>
          <w:lang w:val="ro-RO"/>
        </w:rPr>
        <w:t>s</w:t>
      </w:r>
      <w:r w:rsidR="0043179B" w:rsidRPr="00897DE6">
        <w:rPr>
          <w:rFonts w:ascii="Arial Narrow" w:hAnsi="Arial Narrow" w:cs="Arial"/>
          <w:sz w:val="22"/>
          <w:szCs w:val="22"/>
          <w:lang w:val="ro-RO"/>
        </w:rPr>
        <w:t>ă</w:t>
      </w:r>
      <w:r w:rsidRPr="00897DE6">
        <w:rPr>
          <w:rFonts w:ascii="Arial Narrow" w:hAnsi="Arial Narrow" w:cs="Arial"/>
          <w:sz w:val="22"/>
          <w:szCs w:val="22"/>
          <w:lang w:val="ro-RO"/>
        </w:rPr>
        <w:t>ri, de animale de companie,</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concursuri (de agilitate canina, etc)</w:t>
      </w:r>
    </w:p>
    <w:p w:rsidR="00D22CF8" w:rsidRPr="00897DE6" w:rsidRDefault="00D22CF8" w:rsidP="00D22CF8">
      <w:pPr>
        <w:keepNext/>
        <w:keepLines/>
        <w:ind w:left="720" w:firstLine="360"/>
        <w:jc w:val="both"/>
        <w:rPr>
          <w:rFonts w:ascii="Arial Narrow" w:hAnsi="Arial Narrow" w:cs="Arial"/>
          <w:b/>
          <w:sz w:val="22"/>
          <w:szCs w:val="22"/>
          <w:lang w:val="ro-RO"/>
        </w:rPr>
      </w:pPr>
    </w:p>
    <w:p w:rsidR="00D22CF8" w:rsidRPr="00897DE6" w:rsidRDefault="00D22CF8" w:rsidP="0043179B">
      <w:pPr>
        <w:keepNext/>
        <w:keepLines/>
        <w:spacing w:before="120" w:after="120"/>
        <w:ind w:left="720" w:firstLine="360"/>
        <w:jc w:val="both"/>
        <w:rPr>
          <w:rFonts w:ascii="Arial Narrow" w:hAnsi="Arial Narrow" w:cs="Arial"/>
          <w:b/>
          <w:sz w:val="22"/>
          <w:szCs w:val="22"/>
          <w:lang w:val="ro-RO"/>
        </w:rPr>
      </w:pPr>
      <w:r w:rsidRPr="00897DE6">
        <w:rPr>
          <w:rFonts w:ascii="Arial Narrow" w:hAnsi="Arial Narrow" w:cs="Arial"/>
          <w:b/>
          <w:sz w:val="22"/>
          <w:szCs w:val="22"/>
          <w:lang w:val="ro-RO"/>
        </w:rPr>
        <w:t>7. activit</w:t>
      </w:r>
      <w:r w:rsidR="0043179B" w:rsidRPr="00897DE6">
        <w:rPr>
          <w:rFonts w:ascii="Arial Narrow" w:hAnsi="Arial Narrow" w:cs="Arial"/>
          <w:b/>
          <w:sz w:val="22"/>
          <w:szCs w:val="22"/>
          <w:lang w:val="ro-RO"/>
        </w:rPr>
        <w:t>ăţ</w:t>
      </w:r>
      <w:r w:rsidRPr="00897DE6">
        <w:rPr>
          <w:rFonts w:ascii="Arial Narrow" w:hAnsi="Arial Narrow" w:cs="Arial"/>
          <w:b/>
          <w:sz w:val="22"/>
          <w:szCs w:val="22"/>
          <w:lang w:val="ro-RO"/>
        </w:rPr>
        <w:t>i ocazionale</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Valentin’s Day / Dragobete – comercializare cadouri, suveniruri, flori, felicit</w:t>
      </w:r>
      <w:r w:rsidR="0043179B" w:rsidRPr="00897DE6">
        <w:rPr>
          <w:rFonts w:ascii="Arial Narrow" w:hAnsi="Arial Narrow" w:cs="Arial"/>
          <w:sz w:val="22"/>
          <w:szCs w:val="22"/>
          <w:lang w:val="ro-RO"/>
        </w:rPr>
        <w:t>ă</w:t>
      </w:r>
      <w:r w:rsidRPr="00897DE6">
        <w:rPr>
          <w:rFonts w:ascii="Arial Narrow" w:hAnsi="Arial Narrow" w:cs="Arial"/>
          <w:sz w:val="22"/>
          <w:szCs w:val="22"/>
          <w:lang w:val="ro-RO"/>
        </w:rPr>
        <w:t>ri</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1 Martie – comercializare </w:t>
      </w:r>
      <w:r w:rsidR="0043179B" w:rsidRPr="00897DE6">
        <w:rPr>
          <w:rFonts w:ascii="Arial Narrow" w:hAnsi="Arial Narrow" w:cs="Arial"/>
          <w:sz w:val="22"/>
          <w:szCs w:val="22"/>
          <w:lang w:val="ro-RO"/>
        </w:rPr>
        <w:t>mărţişoare</w:t>
      </w:r>
      <w:r w:rsidRPr="00897DE6">
        <w:rPr>
          <w:rFonts w:ascii="Arial Narrow" w:hAnsi="Arial Narrow" w:cs="Arial"/>
          <w:sz w:val="22"/>
          <w:szCs w:val="22"/>
          <w:lang w:val="ro-RO"/>
        </w:rPr>
        <w:t>,</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8 Martie – comercializare flori,</w:t>
      </w:r>
    </w:p>
    <w:p w:rsidR="00D22CF8" w:rsidRPr="00897DE6" w:rsidRDefault="00D22CF8"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1 Mai – activit</w:t>
      </w:r>
      <w:r w:rsidR="0043179B" w:rsidRPr="00897DE6">
        <w:rPr>
          <w:rFonts w:ascii="Arial Narrow" w:hAnsi="Arial Narrow" w:cs="Arial"/>
          <w:sz w:val="22"/>
          <w:szCs w:val="22"/>
          <w:lang w:val="ro-RO"/>
        </w:rPr>
        <w:t>ăţ</w:t>
      </w:r>
      <w:r w:rsidRPr="00897DE6">
        <w:rPr>
          <w:rFonts w:ascii="Arial Narrow" w:hAnsi="Arial Narrow" w:cs="Arial"/>
          <w:sz w:val="22"/>
          <w:szCs w:val="22"/>
          <w:lang w:val="ro-RO"/>
        </w:rPr>
        <w:t>i de agrement</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9 Mai – </w:t>
      </w:r>
      <w:r w:rsidR="0043179B" w:rsidRPr="00897DE6">
        <w:rPr>
          <w:rFonts w:ascii="Arial Narrow" w:hAnsi="Arial Narrow" w:cs="Arial"/>
          <w:sz w:val="22"/>
          <w:szCs w:val="22"/>
          <w:lang w:val="ro-RO"/>
        </w:rPr>
        <w:t>acţiuni</w:t>
      </w:r>
      <w:r w:rsidRPr="00897DE6">
        <w:rPr>
          <w:rFonts w:ascii="Arial Narrow" w:hAnsi="Arial Narrow" w:cs="Arial"/>
          <w:sz w:val="22"/>
          <w:szCs w:val="22"/>
          <w:lang w:val="ro-RO"/>
        </w:rPr>
        <w:t xml:space="preserve"> specifice </w:t>
      </w:r>
      <w:r w:rsidR="0043179B" w:rsidRPr="00897DE6">
        <w:rPr>
          <w:rFonts w:ascii="Arial Narrow" w:hAnsi="Arial Narrow" w:cs="Arial"/>
          <w:sz w:val="22"/>
          <w:szCs w:val="22"/>
          <w:lang w:val="ro-RO"/>
        </w:rPr>
        <w:t>sărbătoririi</w:t>
      </w:r>
      <w:r w:rsidRPr="00897DE6">
        <w:rPr>
          <w:rFonts w:ascii="Arial Narrow" w:hAnsi="Arial Narrow" w:cs="Arial"/>
          <w:sz w:val="22"/>
          <w:szCs w:val="22"/>
          <w:lang w:val="ro-RO"/>
        </w:rPr>
        <w:t xml:space="preserve"> „Zilei Europei”</w:t>
      </w:r>
    </w:p>
    <w:p w:rsidR="00D22CF8" w:rsidRPr="00897DE6" w:rsidRDefault="0043179B" w:rsidP="0043179B">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1 Iunie – activităţ</w:t>
      </w:r>
      <w:r w:rsidR="00D22CF8" w:rsidRPr="00897DE6">
        <w:rPr>
          <w:rFonts w:ascii="Arial Narrow" w:hAnsi="Arial Narrow" w:cs="Arial"/>
          <w:sz w:val="22"/>
          <w:szCs w:val="22"/>
          <w:lang w:val="ro-RO"/>
        </w:rPr>
        <w:t xml:space="preserve">i sportive, de agrement, etc. specifice </w:t>
      </w:r>
      <w:r w:rsidRPr="00897DE6">
        <w:rPr>
          <w:rFonts w:ascii="Arial Narrow" w:hAnsi="Arial Narrow" w:cs="Arial"/>
          <w:sz w:val="22"/>
          <w:szCs w:val="22"/>
          <w:lang w:val="ro-RO"/>
        </w:rPr>
        <w:t>sărbătoririi</w:t>
      </w:r>
      <w:r w:rsidR="00D22CF8" w:rsidRPr="00897DE6">
        <w:rPr>
          <w:rFonts w:ascii="Arial Narrow" w:hAnsi="Arial Narrow" w:cs="Arial"/>
          <w:sz w:val="22"/>
          <w:szCs w:val="22"/>
          <w:lang w:val="ro-RO"/>
        </w:rPr>
        <w:t xml:space="preserve"> „Zilei Copilului”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15 Iunie - comercializare flori,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15 Septembrie – comercializare flori,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1 Noiembrie – comercia</w:t>
      </w:r>
      <w:r w:rsidR="0043179B" w:rsidRPr="00897DE6">
        <w:rPr>
          <w:rFonts w:ascii="Arial Narrow" w:hAnsi="Arial Narrow" w:cs="Arial"/>
          <w:sz w:val="22"/>
          <w:szCs w:val="22"/>
          <w:lang w:val="ro-RO"/>
        </w:rPr>
        <w:t>lizare flori, coroane, candele ş</w:t>
      </w:r>
      <w:r w:rsidRPr="00897DE6">
        <w:rPr>
          <w:rFonts w:ascii="Arial Narrow" w:hAnsi="Arial Narrow" w:cs="Arial"/>
          <w:sz w:val="22"/>
          <w:szCs w:val="22"/>
          <w:lang w:val="ro-RO"/>
        </w:rPr>
        <w:t xml:space="preserve">i alte asemenea,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6 Decembrie - comercializare bete Sf. Nicolae, </w:t>
      </w:r>
      <w:r w:rsidR="0043179B" w:rsidRPr="00897DE6">
        <w:rPr>
          <w:rFonts w:ascii="Arial Narrow" w:hAnsi="Arial Narrow" w:cs="Arial"/>
          <w:sz w:val="22"/>
          <w:szCs w:val="22"/>
          <w:lang w:val="ro-RO"/>
        </w:rPr>
        <w:t>jucării</w:t>
      </w:r>
      <w:r w:rsidRPr="00897DE6">
        <w:rPr>
          <w:rFonts w:ascii="Arial Narrow" w:hAnsi="Arial Narrow" w:cs="Arial"/>
          <w:sz w:val="22"/>
          <w:szCs w:val="22"/>
          <w:lang w:val="ro-RO"/>
        </w:rPr>
        <w:t>, etc</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Targul de Craciun – comercializare felicitari, cadouri, jucarii, podoabe de pom, obiecte de cult, etc</w:t>
      </w:r>
    </w:p>
    <w:p w:rsidR="00D22CF8" w:rsidRPr="00897DE6" w:rsidRDefault="00D22CF8" w:rsidP="00D22CF8">
      <w:pPr>
        <w:tabs>
          <w:tab w:val="left" w:pos="7220"/>
        </w:tabs>
        <w:jc w:val="both"/>
        <w:rPr>
          <w:rFonts w:ascii="Arial Narrow" w:hAnsi="Arial Narrow" w:cs="Arial"/>
          <w:sz w:val="22"/>
          <w:szCs w:val="22"/>
          <w:lang w:val="es-ES"/>
        </w:rPr>
      </w:pPr>
    </w:p>
    <w:p w:rsidR="00D22CF8" w:rsidRPr="00897DE6" w:rsidRDefault="00D22CF8" w:rsidP="00D22CF8">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Art. 7 Comertul stradal poate fi clasificat astfel:</w:t>
      </w:r>
    </w:p>
    <w:p w:rsidR="00D22CF8" w:rsidRPr="00897DE6" w:rsidRDefault="00D22CF8" w:rsidP="00D22CF8">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lastRenderedPageBreak/>
        <w:t xml:space="preserve">               7.1</w:t>
      </w:r>
      <w:r w:rsidRPr="00897DE6">
        <w:rPr>
          <w:rFonts w:ascii="Arial Narrow" w:hAnsi="Arial Narrow" w:cs="Arial"/>
          <w:sz w:val="22"/>
          <w:szCs w:val="22"/>
          <w:lang w:val="ro-RO"/>
        </w:rPr>
        <w:t xml:space="preserve"> functie de durata de desfasurare a activitatii: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comert ocazional;</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comert sezonier;</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comert de lunga durata;</w:t>
      </w:r>
    </w:p>
    <w:p w:rsidR="00D22CF8" w:rsidRPr="00897DE6" w:rsidRDefault="00D22CF8" w:rsidP="00D22CF8">
      <w:pPr>
        <w:tabs>
          <w:tab w:val="left" w:pos="7220"/>
        </w:tabs>
        <w:jc w:val="both"/>
        <w:rPr>
          <w:rFonts w:ascii="Arial Narrow" w:hAnsi="Arial Narrow" w:cs="Arial"/>
          <w:b/>
          <w:sz w:val="22"/>
          <w:szCs w:val="22"/>
          <w:lang w:val="ro-RO"/>
        </w:rPr>
      </w:pPr>
    </w:p>
    <w:p w:rsidR="00D22CF8" w:rsidRPr="00897DE6" w:rsidRDefault="00D22CF8" w:rsidP="00D22CF8">
      <w:pPr>
        <w:keepNext/>
        <w:keepLines/>
        <w:tabs>
          <w:tab w:val="left" w:pos="709"/>
        </w:tabs>
        <w:spacing w:before="120"/>
        <w:jc w:val="both"/>
        <w:rPr>
          <w:rFonts w:ascii="Arial Narrow" w:hAnsi="Arial Narrow" w:cs="Arial"/>
          <w:sz w:val="22"/>
          <w:szCs w:val="22"/>
          <w:lang w:val="ro-RO"/>
        </w:rPr>
      </w:pPr>
      <w:r w:rsidRPr="00897DE6">
        <w:rPr>
          <w:rFonts w:ascii="Arial Narrow" w:hAnsi="Arial Narrow" w:cs="Arial"/>
          <w:b/>
          <w:sz w:val="22"/>
          <w:szCs w:val="22"/>
          <w:lang w:val="ro-RO"/>
        </w:rPr>
        <w:t xml:space="preserve">                 7.2</w:t>
      </w:r>
      <w:r w:rsidRPr="00897DE6">
        <w:rPr>
          <w:rFonts w:ascii="Arial Narrow" w:hAnsi="Arial Narrow" w:cs="Arial"/>
          <w:sz w:val="22"/>
          <w:szCs w:val="22"/>
          <w:lang w:val="ro-RO"/>
        </w:rPr>
        <w:t xml:space="preserve"> </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functie de locul amplasarii acestora: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in zone pietonale, in fata unitatilor de alimentatie publica;</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in zona parcarilor publice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in parcuri sau in zone protejate</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alte spatii publice </w:t>
      </w:r>
    </w:p>
    <w:p w:rsidR="00D22CF8" w:rsidRPr="00897DE6" w:rsidRDefault="00D22CF8" w:rsidP="00D22CF8">
      <w:pPr>
        <w:keepNext/>
        <w:keepLines/>
        <w:ind w:left="720"/>
        <w:jc w:val="both"/>
        <w:rPr>
          <w:rFonts w:ascii="Arial Narrow" w:hAnsi="Arial Narrow" w:cs="Arial"/>
          <w:sz w:val="22"/>
          <w:szCs w:val="22"/>
          <w:lang w:val="ro-RO"/>
        </w:rPr>
      </w:pPr>
    </w:p>
    <w:p w:rsidR="00D22CF8" w:rsidRPr="00897DE6" w:rsidRDefault="00D22CF8" w:rsidP="00D22CF8">
      <w:pPr>
        <w:keepNext/>
        <w:keepLines/>
        <w:ind w:left="720"/>
        <w:jc w:val="both"/>
        <w:rPr>
          <w:rFonts w:ascii="Arial Narrow" w:hAnsi="Arial Narrow" w:cs="Arial"/>
          <w:sz w:val="22"/>
          <w:szCs w:val="22"/>
          <w:lang w:val="ro-RO"/>
        </w:rPr>
      </w:pPr>
      <w:r w:rsidRPr="00897DE6">
        <w:rPr>
          <w:rFonts w:ascii="Arial Narrow" w:hAnsi="Arial Narrow" w:cs="Arial"/>
          <w:b/>
          <w:sz w:val="22"/>
          <w:szCs w:val="22"/>
          <w:lang w:val="ro-RO"/>
        </w:rPr>
        <w:t xml:space="preserve">      7.3.</w:t>
      </w:r>
      <w:r w:rsidRPr="00897DE6">
        <w:rPr>
          <w:rFonts w:ascii="Arial Narrow" w:hAnsi="Arial Narrow" w:cs="Arial"/>
          <w:sz w:val="22"/>
          <w:szCs w:val="22"/>
          <w:lang w:val="ro-RO"/>
        </w:rPr>
        <w:t xml:space="preserve"> functie de modul de amplasare: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pe baza </w:t>
      </w:r>
      <w:r w:rsidRPr="00897DE6">
        <w:rPr>
          <w:rFonts w:ascii="Arial Narrow" w:hAnsi="Arial Narrow" w:cs="Arial"/>
          <w:b/>
          <w:sz w:val="22"/>
          <w:szCs w:val="22"/>
          <w:lang w:val="ro-RO"/>
        </w:rPr>
        <w:t>autorizatiei de amplasare si functionare</w:t>
      </w:r>
      <w:r w:rsidRPr="00897DE6">
        <w:rPr>
          <w:rFonts w:ascii="Arial Narrow" w:hAnsi="Arial Narrow" w:cs="Arial"/>
          <w:sz w:val="22"/>
          <w:szCs w:val="22"/>
          <w:lang w:val="ro-RO"/>
        </w:rPr>
        <w:t xml:space="preserve">   </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pe baza </w:t>
      </w:r>
      <w:r w:rsidRPr="00897DE6">
        <w:rPr>
          <w:rFonts w:ascii="Arial Narrow" w:hAnsi="Arial Narrow" w:cs="Arial"/>
          <w:b/>
          <w:sz w:val="22"/>
          <w:szCs w:val="22"/>
          <w:lang w:val="ro-RO"/>
        </w:rPr>
        <w:t>acordului de amplasare</w:t>
      </w:r>
      <w:r w:rsidRPr="00897DE6">
        <w:rPr>
          <w:rFonts w:ascii="Arial Narrow" w:hAnsi="Arial Narrow" w:cs="Arial"/>
          <w:sz w:val="22"/>
          <w:szCs w:val="22"/>
          <w:lang w:val="ro-RO"/>
        </w:rPr>
        <w:t>;</w:t>
      </w:r>
    </w:p>
    <w:p w:rsidR="00D22CF8" w:rsidRPr="00897DE6" w:rsidRDefault="00D22CF8" w:rsidP="00D22CF8">
      <w:pPr>
        <w:spacing w:before="120" w:after="120"/>
        <w:jc w:val="both"/>
        <w:rPr>
          <w:rFonts w:ascii="Arial Narrow" w:hAnsi="Arial Narrow" w:cs="Arial"/>
          <w:sz w:val="22"/>
          <w:szCs w:val="22"/>
          <w:lang w:val="ro-RO"/>
        </w:rPr>
      </w:pPr>
      <w:r w:rsidRPr="00897DE6">
        <w:rPr>
          <w:rFonts w:ascii="Arial Narrow" w:hAnsi="Arial Narrow" w:cs="Arial"/>
          <w:b/>
          <w:sz w:val="22"/>
          <w:szCs w:val="22"/>
          <w:lang w:val="ro-RO"/>
        </w:rPr>
        <w:tab/>
        <w:t xml:space="preserve">      7.4.</w:t>
      </w:r>
      <w:r w:rsidRPr="00897DE6">
        <w:rPr>
          <w:rFonts w:ascii="Arial Narrow" w:hAnsi="Arial Narrow" w:cs="Arial"/>
          <w:sz w:val="22"/>
          <w:szCs w:val="22"/>
          <w:lang w:val="ro-RO"/>
        </w:rPr>
        <w:t xml:space="preserve"> functie de structura de vanzare utilizata:</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terase sezoniere amplasate in fata unitatilor de alimentatie publica;</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chioscuri;</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tonete;</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triciclete, autospeciale, autoutilitare, sau alte tipuri de unitati mobile destinate desfasurarii de activitati comerciale;</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alte tipuri de mobilier urban avizat (Ex. cutiile de distribuire gratuita a presei, etc.);</w:t>
      </w:r>
    </w:p>
    <w:p w:rsidR="00D22CF8" w:rsidRPr="00897DE6" w:rsidRDefault="00D22CF8" w:rsidP="00D22CF8">
      <w:pPr>
        <w:widowControl w:val="0"/>
        <w:numPr>
          <w:ilvl w:val="0"/>
          <w:numId w:val="15"/>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vanzari fara utilizarea de mobilier urban; </w:t>
      </w:r>
    </w:p>
    <w:p w:rsidR="00D22CF8" w:rsidRPr="00897DE6" w:rsidRDefault="00D22CF8" w:rsidP="00D22CF8">
      <w:pPr>
        <w:spacing w:before="120" w:after="120"/>
        <w:ind w:left="720"/>
        <w:jc w:val="both"/>
        <w:rPr>
          <w:rFonts w:ascii="Arial Narrow" w:hAnsi="Arial Narrow" w:cs="Arial"/>
          <w:sz w:val="22"/>
          <w:szCs w:val="22"/>
          <w:lang w:val="fr-FR"/>
        </w:rPr>
      </w:pP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 xml:space="preserve">  CAPITOLUL III</w:t>
      </w:r>
    </w:p>
    <w:p w:rsidR="00D22CF8" w:rsidRPr="00897DE6" w:rsidRDefault="00D22CF8" w:rsidP="00D22CF8">
      <w:pPr>
        <w:keepNext/>
        <w:keepLines/>
        <w:jc w:val="both"/>
        <w:rPr>
          <w:rFonts w:ascii="Arial Narrow" w:hAnsi="Arial Narrow" w:cs="Arial"/>
          <w:b/>
          <w:sz w:val="22"/>
          <w:szCs w:val="22"/>
          <w:lang w:val="ro-RO"/>
        </w:rPr>
      </w:pPr>
    </w:p>
    <w:p w:rsidR="00D22CF8" w:rsidRPr="00897DE6" w:rsidRDefault="00D22CF8" w:rsidP="00D22CF8">
      <w:pPr>
        <w:keepNext/>
        <w:keepLines/>
        <w:jc w:val="center"/>
        <w:rPr>
          <w:rFonts w:ascii="Arial Narrow" w:hAnsi="Arial Narrow" w:cs="Arial"/>
          <w:b/>
          <w:sz w:val="22"/>
          <w:szCs w:val="22"/>
          <w:lang w:val="ro-RO"/>
        </w:rPr>
      </w:pPr>
      <w:r w:rsidRPr="00897DE6">
        <w:rPr>
          <w:rFonts w:ascii="Arial Narrow" w:hAnsi="Arial Narrow" w:cs="Arial"/>
          <w:b/>
          <w:sz w:val="22"/>
          <w:szCs w:val="22"/>
          <w:lang w:val="ro-RO"/>
        </w:rPr>
        <w:t>PROCEDURA DE AUTORIZARE /AMPLASARE A STRUCTURILOR DE VANZARE STRADALA</w:t>
      </w:r>
    </w:p>
    <w:p w:rsidR="00D22CF8" w:rsidRPr="00897DE6" w:rsidRDefault="00D22CF8" w:rsidP="00D22CF8">
      <w:pPr>
        <w:keepNext/>
        <w:keepLines/>
        <w:jc w:val="both"/>
        <w:rPr>
          <w:rFonts w:ascii="Arial Narrow" w:hAnsi="Arial Narrow" w:cs="Arial"/>
          <w:b/>
          <w:sz w:val="22"/>
          <w:szCs w:val="22"/>
          <w:lang w:val="ro-RO"/>
        </w:rPr>
      </w:pPr>
    </w:p>
    <w:p w:rsidR="00D22CF8" w:rsidRPr="00897DE6" w:rsidRDefault="00D22CF8" w:rsidP="00D22CF8">
      <w:pPr>
        <w:keepNext/>
        <w:keepLines/>
        <w:jc w:val="both"/>
        <w:rPr>
          <w:rFonts w:ascii="Arial Narrow" w:hAnsi="Arial Narrow" w:cs="Arial"/>
          <w:b/>
          <w:i/>
          <w:sz w:val="22"/>
          <w:szCs w:val="22"/>
          <w:u w:val="single"/>
          <w:lang w:val="ro-RO"/>
        </w:rPr>
      </w:pPr>
      <w:r w:rsidRPr="00897DE6">
        <w:rPr>
          <w:rFonts w:ascii="Arial Narrow" w:hAnsi="Arial Narrow" w:cs="Arial"/>
          <w:b/>
          <w:i/>
          <w:sz w:val="22"/>
          <w:szCs w:val="22"/>
          <w:u w:val="single"/>
          <w:lang w:val="ro-RO"/>
        </w:rPr>
        <w:t>PROCEDURA DE AUTORIZARE</w:t>
      </w:r>
    </w:p>
    <w:p w:rsidR="00D22CF8" w:rsidRPr="00897DE6" w:rsidRDefault="00D22CF8" w:rsidP="00D22CF8">
      <w:pPr>
        <w:keepNext/>
        <w:keepLines/>
        <w:jc w:val="both"/>
        <w:rPr>
          <w:rFonts w:ascii="Arial Narrow" w:hAnsi="Arial Narrow" w:cs="Arial"/>
          <w:b/>
          <w:i/>
          <w:sz w:val="22"/>
          <w:szCs w:val="22"/>
          <w:u w:val="single"/>
          <w:lang w:val="ro-RO"/>
        </w:rPr>
      </w:pPr>
    </w:p>
    <w:p w:rsidR="00D22CF8" w:rsidRPr="00897DE6" w:rsidRDefault="00D22CF8" w:rsidP="0021177A">
      <w:pPr>
        <w:keepNext/>
        <w:keepLines/>
        <w:jc w:val="both"/>
        <w:rPr>
          <w:rFonts w:ascii="Arial Narrow" w:hAnsi="Arial Narrow" w:cs="Arial"/>
          <w:sz w:val="22"/>
          <w:szCs w:val="22"/>
          <w:lang w:val="ro-RO"/>
        </w:rPr>
      </w:pPr>
      <w:r w:rsidRPr="00897DE6">
        <w:rPr>
          <w:rFonts w:ascii="Arial Narrow" w:hAnsi="Arial Narrow" w:cs="Arial"/>
          <w:b/>
          <w:sz w:val="22"/>
          <w:szCs w:val="22"/>
          <w:lang w:val="ro-RO"/>
        </w:rPr>
        <w:t>Art.8</w:t>
      </w:r>
      <w:r w:rsidRPr="00897DE6">
        <w:rPr>
          <w:rFonts w:ascii="Arial Narrow" w:hAnsi="Arial Narrow" w:cs="Arial"/>
          <w:sz w:val="22"/>
          <w:szCs w:val="22"/>
          <w:lang w:val="ro-RO"/>
        </w:rPr>
        <w:t>.</w:t>
      </w:r>
      <w:r w:rsidRPr="00897DE6">
        <w:rPr>
          <w:rFonts w:ascii="Arial Narrow" w:hAnsi="Arial Narrow" w:cs="Arial"/>
          <w:b/>
          <w:sz w:val="22"/>
          <w:szCs w:val="22"/>
          <w:lang w:val="ro-RO"/>
        </w:rPr>
        <w:t xml:space="preserve"> </w:t>
      </w:r>
      <w:r w:rsidR="0017075A" w:rsidRPr="00897DE6">
        <w:rPr>
          <w:rFonts w:ascii="Arial Narrow" w:hAnsi="Arial Narrow" w:cs="Arial"/>
          <w:b/>
          <w:sz w:val="22"/>
          <w:szCs w:val="22"/>
          <w:lang w:val="ro-RO"/>
        </w:rPr>
        <w:t xml:space="preserve"> </w:t>
      </w:r>
      <w:r w:rsidRPr="00897DE6">
        <w:rPr>
          <w:rFonts w:ascii="Arial Narrow" w:hAnsi="Arial Narrow" w:cs="Arial"/>
          <w:sz w:val="22"/>
          <w:szCs w:val="22"/>
          <w:lang w:val="ro-RO"/>
        </w:rPr>
        <w:t>Modalita</w:t>
      </w:r>
      <w:r w:rsidR="00F21463">
        <w:rPr>
          <w:rFonts w:ascii="Arial Narrow" w:hAnsi="Arial Narrow" w:cs="Arial"/>
          <w:sz w:val="22"/>
          <w:szCs w:val="22"/>
          <w:lang w:val="ro-RO"/>
        </w:rPr>
        <w:t>ț</w:t>
      </w:r>
      <w:r w:rsidRPr="00897DE6">
        <w:rPr>
          <w:rFonts w:ascii="Arial Narrow" w:hAnsi="Arial Narrow" w:cs="Arial"/>
          <w:sz w:val="22"/>
          <w:szCs w:val="22"/>
          <w:lang w:val="ro-RO"/>
        </w:rPr>
        <w:t>ile de amplasare a structurilor de v</w:t>
      </w:r>
      <w:r w:rsidR="00F21463">
        <w:rPr>
          <w:rFonts w:ascii="Arial Narrow" w:hAnsi="Arial Narrow" w:cs="Arial"/>
          <w:sz w:val="22"/>
          <w:szCs w:val="22"/>
          <w:lang w:val="ro-RO"/>
        </w:rPr>
        <w:t>â</w:t>
      </w:r>
      <w:r w:rsidRPr="00897DE6">
        <w:rPr>
          <w:rFonts w:ascii="Arial Narrow" w:hAnsi="Arial Narrow" w:cs="Arial"/>
          <w:sz w:val="22"/>
          <w:szCs w:val="22"/>
          <w:lang w:val="ro-RO"/>
        </w:rPr>
        <w:t>nzare/promovare folosite de persoanele fizice, sau juridice pe domeniul public sunt;</w:t>
      </w:r>
    </w:p>
    <w:p w:rsidR="00D22CF8" w:rsidRPr="00897DE6" w:rsidRDefault="00D22CF8" w:rsidP="00D22CF8">
      <w:pPr>
        <w:keepNext/>
        <w:keepLines/>
        <w:numPr>
          <w:ilvl w:val="0"/>
          <w:numId w:val="6"/>
        </w:numPr>
        <w:suppressAutoHyphens/>
        <w:spacing w:before="120"/>
        <w:ind w:left="1434" w:hanging="357"/>
        <w:jc w:val="both"/>
        <w:rPr>
          <w:rFonts w:ascii="Arial Narrow" w:hAnsi="Arial Narrow" w:cs="Arial"/>
          <w:sz w:val="22"/>
          <w:szCs w:val="22"/>
          <w:lang w:val="ro-RO"/>
        </w:rPr>
      </w:pPr>
      <w:r w:rsidRPr="00897DE6">
        <w:rPr>
          <w:rFonts w:ascii="Arial Narrow" w:hAnsi="Arial Narrow" w:cs="Arial"/>
          <w:sz w:val="22"/>
          <w:szCs w:val="22"/>
          <w:lang w:val="ro-RO"/>
        </w:rPr>
        <w:t>pe baza autoriza</w:t>
      </w:r>
      <w:r w:rsidR="0017075A" w:rsidRPr="00897DE6">
        <w:rPr>
          <w:rFonts w:ascii="Arial Narrow" w:hAnsi="Arial Narrow" w:cs="Arial"/>
          <w:sz w:val="22"/>
          <w:szCs w:val="22"/>
          <w:lang w:val="ro-RO"/>
        </w:rPr>
        <w:t>ţ</w:t>
      </w:r>
      <w:r w:rsidRPr="00897DE6">
        <w:rPr>
          <w:rFonts w:ascii="Arial Narrow" w:hAnsi="Arial Narrow" w:cs="Arial"/>
          <w:sz w:val="22"/>
          <w:szCs w:val="22"/>
          <w:lang w:val="ro-RO"/>
        </w:rPr>
        <w:t xml:space="preserve">iei de amplasare </w:t>
      </w:r>
      <w:r w:rsidR="00F21463">
        <w:rPr>
          <w:rFonts w:ascii="Arial Narrow" w:hAnsi="Arial Narrow" w:cs="Arial"/>
          <w:sz w:val="22"/>
          <w:szCs w:val="22"/>
          <w:lang w:val="ro-RO"/>
        </w:rPr>
        <w:t>ș</w:t>
      </w:r>
      <w:r w:rsidRPr="00897DE6">
        <w:rPr>
          <w:rFonts w:ascii="Arial Narrow" w:hAnsi="Arial Narrow" w:cs="Arial"/>
          <w:sz w:val="22"/>
          <w:szCs w:val="22"/>
          <w:lang w:val="ro-RO"/>
        </w:rPr>
        <w:t>i func</w:t>
      </w:r>
      <w:r w:rsidR="0017075A" w:rsidRPr="00897DE6">
        <w:rPr>
          <w:rFonts w:ascii="Arial Narrow" w:hAnsi="Arial Narrow" w:cs="Arial"/>
          <w:sz w:val="22"/>
          <w:szCs w:val="22"/>
          <w:lang w:val="ro-RO"/>
        </w:rPr>
        <w:t>ţ</w:t>
      </w:r>
      <w:r w:rsidRPr="00897DE6">
        <w:rPr>
          <w:rFonts w:ascii="Arial Narrow" w:hAnsi="Arial Narrow" w:cs="Arial"/>
          <w:sz w:val="22"/>
          <w:szCs w:val="22"/>
          <w:lang w:val="ro-RO"/>
        </w:rPr>
        <w:t>ionare – pentru activit</w:t>
      </w:r>
      <w:r w:rsidR="0017075A" w:rsidRPr="00897DE6">
        <w:rPr>
          <w:rFonts w:ascii="Arial Narrow" w:hAnsi="Arial Narrow" w:cs="Arial"/>
          <w:sz w:val="22"/>
          <w:szCs w:val="22"/>
          <w:lang w:val="ro-RO"/>
        </w:rPr>
        <w:t>ă</w:t>
      </w:r>
      <w:r w:rsidRPr="00897DE6">
        <w:rPr>
          <w:rFonts w:ascii="Arial Narrow" w:hAnsi="Arial Narrow" w:cs="Arial"/>
          <w:sz w:val="22"/>
          <w:szCs w:val="22"/>
          <w:lang w:val="ro-RO"/>
        </w:rPr>
        <w:t>tile comerciale – cu excep</w:t>
      </w:r>
      <w:r w:rsidR="00F21463">
        <w:rPr>
          <w:rFonts w:ascii="Arial Narrow" w:hAnsi="Arial Narrow" w:cs="Arial"/>
          <w:sz w:val="22"/>
          <w:szCs w:val="22"/>
          <w:lang w:val="ro-RO"/>
        </w:rPr>
        <w:t>ț</w:t>
      </w:r>
      <w:r w:rsidRPr="00897DE6">
        <w:rPr>
          <w:rFonts w:ascii="Arial Narrow" w:hAnsi="Arial Narrow" w:cs="Arial"/>
          <w:sz w:val="22"/>
          <w:szCs w:val="22"/>
          <w:lang w:val="ro-RO"/>
        </w:rPr>
        <w:t>ia terase</w:t>
      </w:r>
      <w:r w:rsidR="00324C2E" w:rsidRPr="00897DE6">
        <w:rPr>
          <w:rFonts w:ascii="Arial Narrow" w:hAnsi="Arial Narrow" w:cs="Arial"/>
          <w:sz w:val="22"/>
          <w:szCs w:val="22"/>
          <w:lang w:val="ro-RO"/>
        </w:rPr>
        <w:t xml:space="preserve">lor </w:t>
      </w:r>
      <w:r w:rsidR="00F21463">
        <w:rPr>
          <w:rFonts w:ascii="Arial Narrow" w:hAnsi="Arial Narrow" w:cs="Arial"/>
          <w:sz w:val="22"/>
          <w:szCs w:val="22"/>
          <w:lang w:val="ro-RO"/>
        </w:rPr>
        <w:t>î</w:t>
      </w:r>
      <w:r w:rsidR="00324C2E" w:rsidRPr="00897DE6">
        <w:rPr>
          <w:rFonts w:ascii="Arial Narrow" w:hAnsi="Arial Narrow" w:cs="Arial"/>
          <w:sz w:val="22"/>
          <w:szCs w:val="22"/>
          <w:lang w:val="ro-RO"/>
        </w:rPr>
        <w:t>n fa</w:t>
      </w:r>
      <w:r w:rsidR="00F21463">
        <w:rPr>
          <w:rFonts w:ascii="Arial Narrow" w:hAnsi="Arial Narrow" w:cs="Arial"/>
          <w:sz w:val="22"/>
          <w:szCs w:val="22"/>
          <w:lang w:val="ro-RO"/>
        </w:rPr>
        <w:t>ț</w:t>
      </w:r>
      <w:r w:rsidR="00324C2E" w:rsidRPr="00897DE6">
        <w:rPr>
          <w:rFonts w:ascii="Arial Narrow" w:hAnsi="Arial Narrow" w:cs="Arial"/>
          <w:sz w:val="22"/>
          <w:szCs w:val="22"/>
          <w:lang w:val="ro-RO"/>
        </w:rPr>
        <w:t>a punctelor de lucru ş</w:t>
      </w:r>
      <w:r w:rsidR="00286C7F" w:rsidRPr="00897DE6">
        <w:rPr>
          <w:rFonts w:ascii="Arial Narrow" w:hAnsi="Arial Narrow" w:cs="Arial"/>
          <w:sz w:val="22"/>
          <w:szCs w:val="22"/>
          <w:lang w:val="ro-RO"/>
        </w:rPr>
        <w:t>i a contractului de î</w:t>
      </w:r>
      <w:r w:rsidRPr="00897DE6">
        <w:rPr>
          <w:rFonts w:ascii="Arial Narrow" w:hAnsi="Arial Narrow" w:cs="Arial"/>
          <w:sz w:val="22"/>
          <w:szCs w:val="22"/>
          <w:lang w:val="ro-RO"/>
        </w:rPr>
        <w:t>nchiriere</w:t>
      </w:r>
      <w:r w:rsidR="00324C2E" w:rsidRPr="00897DE6">
        <w:rPr>
          <w:rFonts w:ascii="Arial Narrow" w:hAnsi="Arial Narrow" w:cs="Arial"/>
          <w:sz w:val="22"/>
          <w:szCs w:val="22"/>
          <w:lang w:val="ro-RO"/>
        </w:rPr>
        <w:t>;</w:t>
      </w:r>
    </w:p>
    <w:p w:rsidR="00D22CF8" w:rsidRPr="00897DE6" w:rsidRDefault="00D22CF8" w:rsidP="00D22CF8">
      <w:pPr>
        <w:keepNext/>
        <w:keepLines/>
        <w:numPr>
          <w:ilvl w:val="0"/>
          <w:numId w:val="6"/>
        </w:numPr>
        <w:suppressAutoHyphens/>
        <w:spacing w:before="120"/>
        <w:ind w:left="1434" w:hanging="357"/>
        <w:jc w:val="both"/>
        <w:rPr>
          <w:rFonts w:ascii="Arial Narrow" w:hAnsi="Arial Narrow" w:cs="Arial"/>
          <w:sz w:val="22"/>
          <w:szCs w:val="22"/>
          <w:lang w:val="es-ES"/>
        </w:rPr>
      </w:pPr>
      <w:r w:rsidRPr="00897DE6">
        <w:rPr>
          <w:rFonts w:ascii="Arial Narrow" w:hAnsi="Arial Narrow" w:cs="Arial"/>
          <w:sz w:val="22"/>
          <w:szCs w:val="22"/>
          <w:lang w:val="ro-RO"/>
        </w:rPr>
        <w:t>pe baza acordului de amplasare – pentru restul activit</w:t>
      </w:r>
      <w:r w:rsidR="00481403" w:rsidRPr="00897DE6">
        <w:rPr>
          <w:rFonts w:ascii="Arial Narrow" w:hAnsi="Arial Narrow" w:cs="Arial"/>
          <w:sz w:val="22"/>
          <w:szCs w:val="22"/>
          <w:lang w:val="ro-RO"/>
        </w:rPr>
        <w:t>ăţ</w:t>
      </w:r>
      <w:r w:rsidRPr="00897DE6">
        <w:rPr>
          <w:rFonts w:ascii="Arial Narrow" w:hAnsi="Arial Narrow" w:cs="Arial"/>
          <w:sz w:val="22"/>
          <w:szCs w:val="22"/>
          <w:lang w:val="ro-RO"/>
        </w:rPr>
        <w:t xml:space="preserve">ilor din nomenclator – </w:t>
      </w:r>
      <w:r w:rsidR="00F21463">
        <w:rPr>
          <w:rFonts w:ascii="Arial Narrow" w:hAnsi="Arial Narrow" w:cs="Arial"/>
          <w:sz w:val="22"/>
          <w:szCs w:val="22"/>
          <w:lang w:val="ro-RO"/>
        </w:rPr>
        <w:t>ș</w:t>
      </w:r>
      <w:r w:rsidRPr="00897DE6">
        <w:rPr>
          <w:rFonts w:ascii="Arial Narrow" w:hAnsi="Arial Narrow" w:cs="Arial"/>
          <w:sz w:val="22"/>
          <w:szCs w:val="22"/>
          <w:lang w:val="ro-RO"/>
        </w:rPr>
        <w:t>i a conventiei de ocupare a domeniului public</w:t>
      </w:r>
      <w:r w:rsidR="00324C2E" w:rsidRPr="00897DE6">
        <w:rPr>
          <w:rFonts w:ascii="Arial Narrow" w:hAnsi="Arial Narrow" w:cs="Arial"/>
          <w:sz w:val="22"/>
          <w:szCs w:val="22"/>
          <w:lang w:val="ro-RO"/>
        </w:rPr>
        <w:t>;</w:t>
      </w:r>
    </w:p>
    <w:p w:rsidR="00D22CF8" w:rsidRPr="00897DE6" w:rsidRDefault="00D22CF8" w:rsidP="00D22CF8">
      <w:pPr>
        <w:keepNext/>
        <w:keepLines/>
        <w:suppressAutoHyphens/>
        <w:spacing w:before="120"/>
        <w:ind w:left="1077"/>
        <w:jc w:val="both"/>
        <w:rPr>
          <w:rFonts w:ascii="Arial Narrow" w:hAnsi="Arial Narrow" w:cs="Arial"/>
          <w:sz w:val="22"/>
          <w:szCs w:val="22"/>
          <w:lang w:val="es-ES"/>
        </w:rPr>
      </w:pPr>
    </w:p>
    <w:p w:rsidR="00D22CF8" w:rsidRPr="00897DE6" w:rsidRDefault="00D22CF8" w:rsidP="00D22CF8">
      <w:pPr>
        <w:keepNext/>
        <w:keepLines/>
        <w:jc w:val="both"/>
        <w:rPr>
          <w:rFonts w:ascii="Arial Narrow" w:hAnsi="Arial Narrow" w:cs="Arial"/>
          <w:sz w:val="22"/>
          <w:szCs w:val="22"/>
          <w:lang w:val="ro-RO"/>
        </w:rPr>
      </w:pPr>
      <w:r w:rsidRPr="00897DE6">
        <w:rPr>
          <w:rFonts w:ascii="Arial Narrow" w:hAnsi="Arial Narrow" w:cs="Arial"/>
          <w:b/>
          <w:sz w:val="22"/>
          <w:szCs w:val="22"/>
          <w:lang w:val="ro-RO"/>
        </w:rPr>
        <w:t xml:space="preserve">Art. 9. </w:t>
      </w:r>
      <w:r w:rsidR="00481403" w:rsidRPr="00897DE6">
        <w:rPr>
          <w:rFonts w:ascii="Arial Narrow" w:hAnsi="Arial Narrow" w:cs="Arial"/>
          <w:b/>
          <w:sz w:val="22"/>
          <w:szCs w:val="22"/>
          <w:lang w:val="ro-RO"/>
        </w:rPr>
        <w:t xml:space="preserve"> </w:t>
      </w:r>
      <w:r w:rsidRPr="00897DE6">
        <w:rPr>
          <w:rFonts w:ascii="Arial Narrow" w:hAnsi="Arial Narrow" w:cs="Arial"/>
          <w:sz w:val="22"/>
          <w:szCs w:val="22"/>
          <w:lang w:val="ro-RO"/>
        </w:rPr>
        <w:t>Amplasamentele propuse pentru desf</w:t>
      </w:r>
      <w:r w:rsidR="00324C2E" w:rsidRPr="00897DE6">
        <w:rPr>
          <w:rFonts w:ascii="Arial Narrow" w:hAnsi="Arial Narrow" w:cs="Arial"/>
          <w:sz w:val="22"/>
          <w:szCs w:val="22"/>
          <w:lang w:val="ro-RO"/>
        </w:rPr>
        <w:t>ăş</w:t>
      </w:r>
      <w:r w:rsidRPr="00897DE6">
        <w:rPr>
          <w:rFonts w:ascii="Arial Narrow" w:hAnsi="Arial Narrow" w:cs="Arial"/>
          <w:sz w:val="22"/>
          <w:szCs w:val="22"/>
          <w:lang w:val="ro-RO"/>
        </w:rPr>
        <w:t>urarea activit</w:t>
      </w:r>
      <w:r w:rsidR="00324C2E" w:rsidRPr="00897DE6">
        <w:rPr>
          <w:rFonts w:ascii="Arial Narrow" w:hAnsi="Arial Narrow" w:cs="Arial"/>
          <w:sz w:val="22"/>
          <w:szCs w:val="22"/>
          <w:lang w:val="ro-RO"/>
        </w:rPr>
        <w:t>ăţ</w:t>
      </w:r>
      <w:r w:rsidRPr="00897DE6">
        <w:rPr>
          <w:rFonts w:ascii="Arial Narrow" w:hAnsi="Arial Narrow" w:cs="Arial"/>
          <w:sz w:val="22"/>
          <w:szCs w:val="22"/>
          <w:lang w:val="ro-RO"/>
        </w:rPr>
        <w:t xml:space="preserve">ilor pe domeniul public vor fi avizate de Comisia Municipala de Urbanism si Amenajare a Teritoriului </w:t>
      </w:r>
      <w:r w:rsidR="00F21463">
        <w:rPr>
          <w:rFonts w:ascii="Arial Narrow" w:hAnsi="Arial Narrow" w:cs="Arial"/>
          <w:sz w:val="22"/>
          <w:szCs w:val="22"/>
          <w:lang w:val="ro-RO"/>
        </w:rPr>
        <w:t>ș</w:t>
      </w:r>
      <w:r w:rsidRPr="00897DE6">
        <w:rPr>
          <w:rFonts w:ascii="Arial Narrow" w:hAnsi="Arial Narrow" w:cs="Arial"/>
          <w:sz w:val="22"/>
          <w:szCs w:val="22"/>
          <w:lang w:val="ro-RO"/>
        </w:rPr>
        <w:t xml:space="preserve">i aprobate de </w:t>
      </w:r>
      <w:r w:rsidR="00801E67" w:rsidRPr="00897DE6">
        <w:rPr>
          <w:rFonts w:ascii="Arial Narrow" w:hAnsi="Arial Narrow" w:cs="Arial"/>
          <w:sz w:val="22"/>
          <w:szCs w:val="22"/>
          <w:lang w:val="ro-RO"/>
        </w:rPr>
        <w:t>Consiliul Local.</w:t>
      </w:r>
    </w:p>
    <w:p w:rsidR="00D22CF8" w:rsidRPr="00897DE6" w:rsidRDefault="00D22CF8" w:rsidP="00D22CF8">
      <w:pPr>
        <w:keepNext/>
        <w:keepLines/>
        <w:jc w:val="both"/>
        <w:rPr>
          <w:rFonts w:ascii="Arial Narrow" w:hAnsi="Arial Narrow" w:cs="Arial"/>
          <w:sz w:val="22"/>
          <w:szCs w:val="22"/>
          <w:lang w:val="ro-RO"/>
        </w:rPr>
      </w:pPr>
    </w:p>
    <w:p w:rsidR="00D22CF8" w:rsidRPr="00897DE6" w:rsidRDefault="00D22CF8" w:rsidP="00D22CF8">
      <w:pPr>
        <w:keepNext/>
        <w:keepLines/>
        <w:jc w:val="both"/>
        <w:rPr>
          <w:rFonts w:ascii="Arial Narrow" w:hAnsi="Arial Narrow" w:cs="Arial"/>
          <w:b/>
          <w:sz w:val="22"/>
          <w:szCs w:val="22"/>
          <w:lang w:val="ro-RO"/>
        </w:rPr>
      </w:pPr>
      <w:r w:rsidRPr="00897DE6">
        <w:rPr>
          <w:rFonts w:ascii="Arial Narrow" w:hAnsi="Arial Narrow" w:cs="Arial"/>
          <w:b/>
          <w:sz w:val="22"/>
          <w:szCs w:val="22"/>
          <w:lang w:val="ro-RO"/>
        </w:rPr>
        <w:t xml:space="preserve">Art. 10. </w:t>
      </w:r>
      <w:r w:rsidR="00481403"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Autorizatia de amplasare si functionare</w:t>
      </w:r>
    </w:p>
    <w:p w:rsidR="00D22CF8" w:rsidRPr="00897DE6" w:rsidRDefault="00D22CF8" w:rsidP="00D22CF8">
      <w:pPr>
        <w:keepNext/>
        <w:keepLines/>
        <w:ind w:firstLine="720"/>
        <w:jc w:val="both"/>
        <w:rPr>
          <w:rFonts w:ascii="Arial Narrow" w:hAnsi="Arial Narrow" w:cs="Arial"/>
          <w:sz w:val="22"/>
          <w:szCs w:val="22"/>
          <w:lang w:val="ro-RO"/>
        </w:rPr>
      </w:pPr>
      <w:r w:rsidRPr="00897DE6">
        <w:rPr>
          <w:rFonts w:ascii="Arial Narrow" w:hAnsi="Arial Narrow" w:cs="Arial"/>
          <w:sz w:val="22"/>
          <w:szCs w:val="22"/>
          <w:lang w:val="ro-RO"/>
        </w:rPr>
        <w:t>Autorizatia de amplasare si functionare – este actul administrativ in baza caruia se pot amplasa structurile de vanzare pe domeniul public al municipiului. Se elibereaz</w:t>
      </w:r>
      <w:r w:rsidR="00286C7F" w:rsidRPr="00897DE6">
        <w:rPr>
          <w:rFonts w:ascii="Arial Narrow" w:hAnsi="Arial Narrow" w:cs="Arial"/>
          <w:sz w:val="22"/>
          <w:szCs w:val="22"/>
          <w:lang w:val="ro-RO"/>
        </w:rPr>
        <w:t>ă</w:t>
      </w:r>
      <w:r w:rsidRPr="00897DE6">
        <w:rPr>
          <w:rFonts w:ascii="Arial Narrow" w:hAnsi="Arial Narrow" w:cs="Arial"/>
          <w:sz w:val="22"/>
          <w:szCs w:val="22"/>
          <w:lang w:val="ro-RO"/>
        </w:rPr>
        <w:t xml:space="preserve"> </w:t>
      </w:r>
      <w:r w:rsidR="006768BB" w:rsidRPr="00897DE6">
        <w:rPr>
          <w:rFonts w:ascii="Arial Narrow" w:hAnsi="Arial Narrow" w:cs="Arial"/>
          <w:sz w:val="22"/>
          <w:szCs w:val="22"/>
          <w:lang w:val="ro-RO"/>
        </w:rPr>
        <w:t>odată cu convenţia de amplasare temporară</w:t>
      </w:r>
      <w:r w:rsidR="00286C7F" w:rsidRPr="00897DE6">
        <w:rPr>
          <w:rFonts w:ascii="Arial Narrow" w:hAnsi="Arial Narrow" w:cs="Arial"/>
          <w:sz w:val="22"/>
          <w:szCs w:val="22"/>
          <w:lang w:val="ro-RO"/>
        </w:rPr>
        <w:t>,</w:t>
      </w:r>
      <w:r w:rsidR="006768BB" w:rsidRPr="00897DE6">
        <w:rPr>
          <w:rFonts w:ascii="Arial Narrow" w:hAnsi="Arial Narrow" w:cs="Arial"/>
          <w:sz w:val="22"/>
          <w:szCs w:val="22"/>
          <w:lang w:val="ro-RO"/>
        </w:rPr>
        <w:t xml:space="preserve"> î</w:t>
      </w:r>
      <w:r w:rsidRPr="00897DE6">
        <w:rPr>
          <w:rFonts w:ascii="Arial Narrow" w:hAnsi="Arial Narrow" w:cs="Arial"/>
          <w:sz w:val="22"/>
          <w:szCs w:val="22"/>
          <w:lang w:val="ro-RO"/>
        </w:rPr>
        <w:t>n baza unei documentatii compusa din:</w:t>
      </w:r>
    </w:p>
    <w:p w:rsidR="00D22CF8" w:rsidRPr="00897DE6" w:rsidRDefault="00D22CF8" w:rsidP="00D22CF8">
      <w:pPr>
        <w:keepNext/>
        <w:keepLines/>
        <w:numPr>
          <w:ilvl w:val="0"/>
          <w:numId w:val="5"/>
        </w:numPr>
        <w:suppressAutoHyphens/>
        <w:jc w:val="both"/>
        <w:rPr>
          <w:rFonts w:ascii="Arial Narrow" w:hAnsi="Arial Narrow" w:cs="Arial"/>
          <w:sz w:val="22"/>
          <w:szCs w:val="22"/>
          <w:lang w:val="ro-RO"/>
        </w:rPr>
      </w:pPr>
      <w:r w:rsidRPr="00897DE6">
        <w:rPr>
          <w:rFonts w:ascii="Arial Narrow" w:hAnsi="Arial Narrow" w:cs="Arial"/>
          <w:sz w:val="22"/>
          <w:szCs w:val="22"/>
          <w:lang w:val="ro-RO"/>
        </w:rPr>
        <w:t>cerere tip (anexa)</w:t>
      </w:r>
    </w:p>
    <w:p w:rsidR="00D22CF8" w:rsidRPr="00897DE6" w:rsidRDefault="00D22CF8" w:rsidP="00D22CF8">
      <w:pPr>
        <w:numPr>
          <w:ilvl w:val="0"/>
          <w:numId w:val="5"/>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fr-FR"/>
        </w:rPr>
        <w:t>certificatul de inmatriculare sau codul fiscal (copie)</w:t>
      </w:r>
    </w:p>
    <w:p w:rsidR="00D22CF8" w:rsidRPr="00897DE6" w:rsidRDefault="00D22CF8" w:rsidP="00D22CF8">
      <w:pPr>
        <w:numPr>
          <w:ilvl w:val="0"/>
          <w:numId w:val="5"/>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certificatul de urbanism</w:t>
      </w:r>
    </w:p>
    <w:p w:rsidR="00D22CF8" w:rsidRPr="00897DE6" w:rsidRDefault="00D22CF8" w:rsidP="00D22CF8">
      <w:pPr>
        <w:numPr>
          <w:ilvl w:val="0"/>
          <w:numId w:val="5"/>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avizul CMUAT – pentru amplasament si mobilier stradal – inclusiv documentatia avizata:</w:t>
      </w:r>
    </w:p>
    <w:p w:rsidR="00D22CF8" w:rsidRPr="00897DE6" w:rsidRDefault="00D22CF8" w:rsidP="00D22CF8">
      <w:pPr>
        <w:numPr>
          <w:ilvl w:val="6"/>
          <w:numId w:val="5"/>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planul de situatie cu viza CMUAT</w:t>
      </w:r>
    </w:p>
    <w:p w:rsidR="00D22CF8" w:rsidRPr="00897DE6" w:rsidRDefault="00D22CF8" w:rsidP="00D22CF8">
      <w:pPr>
        <w:numPr>
          <w:ilvl w:val="6"/>
          <w:numId w:val="5"/>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planul de mobilare cu viza CMUAT</w:t>
      </w:r>
    </w:p>
    <w:p w:rsidR="00511885" w:rsidRPr="00897DE6" w:rsidRDefault="00511885" w:rsidP="00D22CF8">
      <w:pPr>
        <w:keepNext/>
        <w:keepLines/>
        <w:numPr>
          <w:ilvl w:val="0"/>
          <w:numId w:val="5"/>
        </w:numPr>
        <w:suppressAutoHyphens/>
        <w:jc w:val="both"/>
        <w:rPr>
          <w:rFonts w:ascii="Arial Narrow" w:hAnsi="Arial Narrow" w:cs="Arial"/>
          <w:sz w:val="22"/>
          <w:szCs w:val="22"/>
          <w:lang w:val="ro-RO"/>
        </w:rPr>
      </w:pPr>
      <w:r w:rsidRPr="00897DE6">
        <w:rPr>
          <w:rFonts w:ascii="Arial Narrow" w:hAnsi="Arial Narrow" w:cs="Arial"/>
          <w:sz w:val="22"/>
          <w:szCs w:val="22"/>
          <w:lang w:val="ro-RO"/>
        </w:rPr>
        <w:t>acordul proprietarilor spaţiilor comerciale în faţa cărora se doreşte amplasarea terasei (dacă este cazul);</w:t>
      </w:r>
    </w:p>
    <w:p w:rsidR="00D22CF8" w:rsidRPr="00897DE6" w:rsidRDefault="00D22CF8" w:rsidP="00D22CF8">
      <w:pPr>
        <w:keepNext/>
        <w:keepLines/>
        <w:numPr>
          <w:ilvl w:val="0"/>
          <w:numId w:val="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contract de inchiriere pentru suprafata de teren ocupata - sau conventie pentru ocupare loc public – in cazul teraselor, amenajate in fata punctului de lucru</w:t>
      </w:r>
    </w:p>
    <w:p w:rsidR="00666022" w:rsidRPr="00897DE6" w:rsidRDefault="00666022" w:rsidP="00666022">
      <w:pPr>
        <w:numPr>
          <w:ilvl w:val="0"/>
          <w:numId w:val="5"/>
        </w:numPr>
        <w:suppressAutoHyphens/>
        <w:jc w:val="both"/>
        <w:rPr>
          <w:rFonts w:ascii="Arial Narrow" w:hAnsi="Arial Narrow" w:cs="Arial"/>
          <w:sz w:val="22"/>
          <w:szCs w:val="22"/>
          <w:lang w:val="it-IT"/>
        </w:rPr>
      </w:pPr>
      <w:r w:rsidRPr="00897DE6">
        <w:rPr>
          <w:rFonts w:ascii="Arial Narrow" w:hAnsi="Arial Narrow" w:cs="Arial"/>
          <w:sz w:val="22"/>
          <w:szCs w:val="22"/>
          <w:lang w:val="it-IT"/>
        </w:rPr>
        <w:t>documentul de plata a taxei pentru eliberarea autorizaţiei de amplasare şi funcţionare;</w:t>
      </w:r>
    </w:p>
    <w:p w:rsidR="00D22CF8" w:rsidRPr="00897DE6" w:rsidRDefault="00D22CF8" w:rsidP="00D22CF8">
      <w:pPr>
        <w:keepNext/>
        <w:keepLines/>
        <w:numPr>
          <w:ilvl w:val="0"/>
          <w:numId w:val="5"/>
        </w:numPr>
        <w:suppressAutoHyphens/>
        <w:jc w:val="both"/>
        <w:rPr>
          <w:rFonts w:ascii="Arial Narrow" w:hAnsi="Arial Narrow" w:cs="Arial"/>
          <w:sz w:val="22"/>
          <w:szCs w:val="22"/>
          <w:lang w:val="ro-RO"/>
        </w:rPr>
      </w:pPr>
      <w:r w:rsidRPr="00897DE6">
        <w:rPr>
          <w:rFonts w:ascii="Arial Narrow" w:hAnsi="Arial Narrow" w:cs="Arial"/>
          <w:sz w:val="22"/>
          <w:szCs w:val="22"/>
          <w:lang w:val="ro-RO"/>
        </w:rPr>
        <w:t>avizele solicitate prin certificatul de urbanism</w:t>
      </w:r>
      <w:r w:rsidR="00666022" w:rsidRPr="00897DE6">
        <w:rPr>
          <w:rFonts w:ascii="Arial Narrow" w:hAnsi="Arial Narrow" w:cs="Arial"/>
          <w:sz w:val="22"/>
          <w:szCs w:val="22"/>
          <w:lang w:val="ro-RO"/>
        </w:rPr>
        <w:t>;</w:t>
      </w:r>
    </w:p>
    <w:p w:rsidR="00D22CF8" w:rsidRPr="00897DE6" w:rsidRDefault="00D22CF8" w:rsidP="00D22CF8">
      <w:pPr>
        <w:keepNext/>
        <w:keepLines/>
        <w:numPr>
          <w:ilvl w:val="0"/>
          <w:numId w:val="5"/>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contract de salubrizare incheiat cu operatorul licen</w:t>
      </w:r>
      <w:r w:rsidR="00324C2E" w:rsidRPr="00897DE6">
        <w:rPr>
          <w:rFonts w:ascii="Arial Narrow" w:hAnsi="Arial Narrow" w:cs="Arial"/>
          <w:sz w:val="22"/>
          <w:szCs w:val="22"/>
          <w:lang w:val="ro-RO"/>
        </w:rPr>
        <w:t>ţ</w:t>
      </w:r>
      <w:r w:rsidRPr="00897DE6">
        <w:rPr>
          <w:rFonts w:ascii="Arial Narrow" w:hAnsi="Arial Narrow" w:cs="Arial"/>
          <w:sz w:val="22"/>
          <w:szCs w:val="22"/>
          <w:lang w:val="ro-RO"/>
        </w:rPr>
        <w:t>iat al acestui serviciu</w:t>
      </w:r>
    </w:p>
    <w:p w:rsidR="00D22CF8" w:rsidRPr="00897DE6" w:rsidRDefault="00D22CF8" w:rsidP="00D22CF8">
      <w:pPr>
        <w:jc w:val="both"/>
        <w:rPr>
          <w:rFonts w:ascii="Arial Narrow" w:hAnsi="Arial Narrow" w:cs="Arial"/>
          <w:sz w:val="22"/>
          <w:szCs w:val="22"/>
          <w:lang w:val="fr-FR"/>
        </w:rPr>
      </w:pPr>
    </w:p>
    <w:p w:rsidR="00D22CF8" w:rsidRPr="00897DE6" w:rsidRDefault="00D22CF8" w:rsidP="00D22CF8">
      <w:pPr>
        <w:keepNext/>
        <w:keepLines/>
        <w:jc w:val="both"/>
        <w:rPr>
          <w:rFonts w:ascii="Arial Narrow" w:hAnsi="Arial Narrow" w:cs="Arial"/>
          <w:b/>
          <w:bCs/>
          <w:i/>
          <w:iCs/>
          <w:sz w:val="22"/>
          <w:szCs w:val="22"/>
          <w:u w:val="single"/>
          <w:lang w:val="ro-RO"/>
        </w:rPr>
      </w:pPr>
      <w:r w:rsidRPr="00897DE6">
        <w:rPr>
          <w:rFonts w:ascii="Arial Narrow" w:hAnsi="Arial Narrow" w:cs="Arial"/>
          <w:b/>
          <w:bCs/>
          <w:iCs/>
          <w:sz w:val="22"/>
          <w:szCs w:val="22"/>
          <w:lang w:val="ro-RO"/>
        </w:rPr>
        <w:lastRenderedPageBreak/>
        <w:t xml:space="preserve">Art. 11. </w:t>
      </w:r>
      <w:r w:rsidR="00157899" w:rsidRPr="00897DE6">
        <w:rPr>
          <w:rFonts w:ascii="Arial Narrow" w:hAnsi="Arial Narrow" w:cs="Arial"/>
          <w:b/>
          <w:bCs/>
          <w:i/>
          <w:iCs/>
          <w:sz w:val="22"/>
          <w:szCs w:val="22"/>
          <w:u w:val="single"/>
          <w:lang w:val="ro-RO"/>
        </w:rPr>
        <w:t>Documentele şi</w:t>
      </w:r>
      <w:r w:rsidR="00157899" w:rsidRPr="00897DE6">
        <w:rPr>
          <w:rFonts w:ascii="Arial Narrow" w:hAnsi="Arial Narrow" w:cs="Arial"/>
          <w:b/>
          <w:bCs/>
          <w:iCs/>
          <w:sz w:val="22"/>
          <w:szCs w:val="22"/>
          <w:u w:val="single"/>
          <w:lang w:val="ro-RO"/>
        </w:rPr>
        <w:t xml:space="preserve"> </w:t>
      </w:r>
      <w:r w:rsidR="00422159" w:rsidRPr="00897DE6">
        <w:rPr>
          <w:rFonts w:ascii="Arial Narrow" w:hAnsi="Arial Narrow" w:cs="Arial"/>
          <w:b/>
          <w:bCs/>
          <w:i/>
          <w:iCs/>
          <w:sz w:val="22"/>
          <w:szCs w:val="22"/>
          <w:u w:val="single"/>
          <w:lang w:val="ro-RO"/>
        </w:rPr>
        <w:t>e</w:t>
      </w:r>
      <w:r w:rsidRPr="00897DE6">
        <w:rPr>
          <w:rFonts w:ascii="Arial Narrow" w:hAnsi="Arial Narrow" w:cs="Arial"/>
          <w:b/>
          <w:bCs/>
          <w:i/>
          <w:iCs/>
          <w:sz w:val="22"/>
          <w:szCs w:val="22"/>
          <w:u w:val="single"/>
          <w:lang w:val="ro-RO"/>
        </w:rPr>
        <w:t>tapele procedurii de ob</w:t>
      </w:r>
      <w:r w:rsidR="00157899" w:rsidRPr="00897DE6">
        <w:rPr>
          <w:rFonts w:ascii="Arial Narrow" w:hAnsi="Arial Narrow" w:cs="Arial"/>
          <w:b/>
          <w:bCs/>
          <w:i/>
          <w:iCs/>
          <w:sz w:val="22"/>
          <w:szCs w:val="22"/>
          <w:u w:val="single"/>
          <w:lang w:val="ro-RO"/>
        </w:rPr>
        <w:t>ţ</w:t>
      </w:r>
      <w:r w:rsidRPr="00897DE6">
        <w:rPr>
          <w:rFonts w:ascii="Arial Narrow" w:hAnsi="Arial Narrow" w:cs="Arial"/>
          <w:b/>
          <w:bCs/>
          <w:i/>
          <w:iCs/>
          <w:sz w:val="22"/>
          <w:szCs w:val="22"/>
          <w:u w:val="single"/>
          <w:lang w:val="ro-RO"/>
        </w:rPr>
        <w:t>inere autoriza</w:t>
      </w:r>
      <w:r w:rsidR="00157899" w:rsidRPr="00897DE6">
        <w:rPr>
          <w:rFonts w:ascii="Arial Narrow" w:hAnsi="Arial Narrow" w:cs="Arial"/>
          <w:b/>
          <w:bCs/>
          <w:i/>
          <w:iCs/>
          <w:sz w:val="22"/>
          <w:szCs w:val="22"/>
          <w:u w:val="single"/>
          <w:lang w:val="ro-RO"/>
        </w:rPr>
        <w:t>ţ</w:t>
      </w:r>
      <w:r w:rsidRPr="00897DE6">
        <w:rPr>
          <w:rFonts w:ascii="Arial Narrow" w:hAnsi="Arial Narrow" w:cs="Arial"/>
          <w:b/>
          <w:bCs/>
          <w:i/>
          <w:iCs/>
          <w:sz w:val="22"/>
          <w:szCs w:val="22"/>
          <w:u w:val="single"/>
          <w:lang w:val="ro-RO"/>
        </w:rPr>
        <w:t>iei de amplasare si functionare</w:t>
      </w:r>
    </w:p>
    <w:p w:rsidR="00DF7548" w:rsidRPr="00897DE6" w:rsidRDefault="00DF7548" w:rsidP="00D22CF8">
      <w:pPr>
        <w:jc w:val="both"/>
        <w:rPr>
          <w:rFonts w:ascii="Arial Narrow" w:hAnsi="Arial Narrow" w:cs="Arial"/>
          <w:sz w:val="22"/>
          <w:szCs w:val="22"/>
          <w:lang w:val="fr-FR"/>
        </w:rPr>
      </w:pPr>
      <w:r w:rsidRPr="00897DE6">
        <w:rPr>
          <w:rFonts w:ascii="Arial Narrow" w:hAnsi="Arial Narrow" w:cs="Arial"/>
          <w:sz w:val="22"/>
          <w:szCs w:val="22"/>
          <w:lang w:val="fr-FR"/>
        </w:rPr>
        <w:tab/>
      </w:r>
    </w:p>
    <w:p w:rsidR="00D22CF8" w:rsidRPr="00897DE6" w:rsidRDefault="00DF7548" w:rsidP="00D22CF8">
      <w:pPr>
        <w:jc w:val="both"/>
        <w:rPr>
          <w:rFonts w:ascii="Arial Narrow" w:hAnsi="Arial Narrow" w:cs="Arial"/>
          <w:b/>
          <w:sz w:val="22"/>
          <w:szCs w:val="22"/>
          <w:u w:val="single"/>
          <w:lang w:val="fr-FR"/>
        </w:rPr>
      </w:pPr>
      <w:r w:rsidRPr="00897DE6">
        <w:rPr>
          <w:rFonts w:ascii="Arial Narrow" w:hAnsi="Arial Narrow" w:cs="Arial"/>
          <w:b/>
          <w:sz w:val="22"/>
          <w:szCs w:val="22"/>
          <w:lang w:val="fr-FR"/>
        </w:rPr>
        <w:t xml:space="preserve">A. </w:t>
      </w:r>
      <w:r w:rsidRPr="00897DE6">
        <w:rPr>
          <w:rFonts w:ascii="Arial Narrow" w:hAnsi="Arial Narrow" w:cs="Arial"/>
          <w:b/>
          <w:sz w:val="22"/>
          <w:szCs w:val="22"/>
          <w:u w:val="single"/>
          <w:lang w:val="fr-FR"/>
        </w:rPr>
        <w:t>Documentele necesare :</w:t>
      </w:r>
    </w:p>
    <w:p w:rsidR="00DF7548" w:rsidRPr="00897DE6" w:rsidRDefault="00DF7548" w:rsidP="00D22CF8">
      <w:pPr>
        <w:jc w:val="both"/>
        <w:rPr>
          <w:rFonts w:ascii="Arial Narrow" w:hAnsi="Arial Narrow" w:cs="Arial"/>
          <w:sz w:val="22"/>
          <w:szCs w:val="22"/>
          <w:lang w:val="fr-FR"/>
        </w:rPr>
      </w:pPr>
    </w:p>
    <w:p w:rsidR="00D22CF8" w:rsidRPr="00897DE6" w:rsidRDefault="00D22CF8" w:rsidP="00D22CF8">
      <w:pPr>
        <w:ind w:firstLine="720"/>
        <w:jc w:val="both"/>
        <w:rPr>
          <w:rFonts w:ascii="Arial Narrow" w:hAnsi="Arial Narrow" w:cs="Arial"/>
          <w:b/>
          <w:bCs/>
          <w:sz w:val="22"/>
          <w:szCs w:val="22"/>
          <w:lang w:val="ro-RO"/>
        </w:rPr>
      </w:pPr>
      <w:r w:rsidRPr="00897DE6">
        <w:rPr>
          <w:rFonts w:ascii="Arial Narrow" w:hAnsi="Arial Narrow" w:cs="Arial"/>
          <w:b/>
          <w:bCs/>
          <w:sz w:val="22"/>
          <w:szCs w:val="22"/>
          <w:lang w:val="ro-RO"/>
        </w:rPr>
        <w:t xml:space="preserve">11.1. </w:t>
      </w:r>
      <w:r w:rsidRPr="00897DE6">
        <w:rPr>
          <w:rFonts w:ascii="Arial Narrow" w:hAnsi="Arial Narrow" w:cs="Arial"/>
          <w:b/>
          <w:sz w:val="22"/>
          <w:szCs w:val="22"/>
          <w:lang w:val="ro-RO"/>
        </w:rPr>
        <w:t>Certificatul de urbanism</w:t>
      </w:r>
      <w:r w:rsidRPr="00897DE6">
        <w:rPr>
          <w:rFonts w:ascii="Arial Narrow" w:hAnsi="Arial Narrow" w:cs="Arial"/>
          <w:sz w:val="22"/>
          <w:szCs w:val="22"/>
          <w:lang w:val="ro-RO"/>
        </w:rPr>
        <w:t xml:space="preserve"> </w:t>
      </w:r>
      <w:r w:rsidRPr="00897DE6">
        <w:rPr>
          <w:rFonts w:ascii="Arial Narrow" w:hAnsi="Arial Narrow" w:cs="Arial"/>
          <w:sz w:val="22"/>
          <w:szCs w:val="22"/>
          <w:lang w:val="it-IT"/>
        </w:rPr>
        <w:t>este actul de informare, prin care solicitantului i se fac cunoscute conditiile necesare autorizarii, inclusiv lista avizelor si acordurilor.</w:t>
      </w:r>
    </w:p>
    <w:p w:rsidR="00D22CF8" w:rsidRPr="00897DE6" w:rsidRDefault="00D22CF8" w:rsidP="00D22CF8">
      <w:pPr>
        <w:ind w:firstLine="720"/>
        <w:jc w:val="both"/>
        <w:rPr>
          <w:rFonts w:ascii="Arial Narrow" w:hAnsi="Arial Narrow" w:cs="Arial"/>
          <w:sz w:val="22"/>
          <w:szCs w:val="22"/>
          <w:lang w:val="it-IT"/>
        </w:rPr>
      </w:pPr>
      <w:r w:rsidRPr="00897DE6">
        <w:rPr>
          <w:rFonts w:ascii="Arial Narrow" w:hAnsi="Arial Narrow" w:cs="Arial"/>
          <w:sz w:val="22"/>
          <w:szCs w:val="22"/>
          <w:lang w:val="it-IT"/>
        </w:rPr>
        <w:t xml:space="preserve"> Se elibereaza la cererea oricarei persoane fizice sau juridice de catre Institutia Arhitectului Sef in maximum 15 zile de la data inregistrarii cererii, in baza unei documentatii compuse din: </w:t>
      </w:r>
    </w:p>
    <w:p w:rsidR="00D22CF8" w:rsidRPr="00897DE6" w:rsidRDefault="00D22CF8" w:rsidP="00D22CF8">
      <w:pPr>
        <w:numPr>
          <w:ilvl w:val="0"/>
          <w:numId w:val="1"/>
        </w:numPr>
        <w:suppressAutoHyphens/>
        <w:jc w:val="both"/>
        <w:rPr>
          <w:rFonts w:ascii="Arial Narrow" w:hAnsi="Arial Narrow" w:cs="Arial"/>
          <w:sz w:val="22"/>
          <w:szCs w:val="22"/>
        </w:rPr>
      </w:pPr>
      <w:r w:rsidRPr="00897DE6">
        <w:rPr>
          <w:rFonts w:ascii="Arial Narrow" w:hAnsi="Arial Narrow" w:cs="Arial"/>
          <w:sz w:val="22"/>
          <w:szCs w:val="22"/>
        </w:rPr>
        <w:t>cerere tip pentru emiterea certificatului de urbanism (formular tipizat )</w:t>
      </w:r>
    </w:p>
    <w:p w:rsidR="00D22CF8" w:rsidRPr="00897DE6" w:rsidRDefault="00D22CF8" w:rsidP="00D22CF8">
      <w:pPr>
        <w:numPr>
          <w:ilvl w:val="0"/>
          <w:numId w:val="1"/>
        </w:numPr>
        <w:suppressAutoHyphens/>
        <w:jc w:val="both"/>
        <w:rPr>
          <w:rFonts w:ascii="Arial Narrow" w:hAnsi="Arial Narrow" w:cs="Arial"/>
          <w:sz w:val="22"/>
          <w:szCs w:val="22"/>
          <w:lang w:val="fr-FR"/>
        </w:rPr>
      </w:pPr>
      <w:r w:rsidRPr="00897DE6">
        <w:rPr>
          <w:rFonts w:ascii="Arial Narrow" w:hAnsi="Arial Narrow" w:cs="Arial"/>
          <w:sz w:val="22"/>
          <w:szCs w:val="22"/>
          <w:lang w:val="fr-FR"/>
        </w:rPr>
        <w:t>plan</w:t>
      </w:r>
      <w:r w:rsidR="008C7514" w:rsidRPr="00897DE6">
        <w:rPr>
          <w:rFonts w:ascii="Arial Narrow" w:hAnsi="Arial Narrow" w:cs="Arial"/>
          <w:sz w:val="22"/>
          <w:szCs w:val="22"/>
          <w:lang w:val="fr-FR"/>
        </w:rPr>
        <w:t xml:space="preserve"> de situatie sc 1:500, plan de încadrare î</w:t>
      </w:r>
      <w:r w:rsidRPr="00897DE6">
        <w:rPr>
          <w:rFonts w:ascii="Arial Narrow" w:hAnsi="Arial Narrow" w:cs="Arial"/>
          <w:sz w:val="22"/>
          <w:szCs w:val="22"/>
          <w:lang w:val="fr-FR"/>
        </w:rPr>
        <w:t>n zona, pe care va fi marcat vizibil amplasamentul propus</w:t>
      </w:r>
    </w:p>
    <w:p w:rsidR="00D22CF8" w:rsidRPr="00897DE6" w:rsidRDefault="00D22CF8" w:rsidP="00D22CF8">
      <w:pPr>
        <w:numPr>
          <w:ilvl w:val="0"/>
          <w:numId w:val="1"/>
        </w:numPr>
        <w:suppressAutoHyphens/>
        <w:jc w:val="both"/>
        <w:rPr>
          <w:rFonts w:ascii="Arial Narrow" w:hAnsi="Arial Narrow" w:cs="Arial"/>
          <w:sz w:val="22"/>
          <w:szCs w:val="22"/>
        </w:rPr>
      </w:pPr>
      <w:r w:rsidRPr="00897DE6">
        <w:rPr>
          <w:rFonts w:ascii="Arial Narrow" w:hAnsi="Arial Narrow" w:cs="Arial"/>
          <w:sz w:val="22"/>
          <w:szCs w:val="22"/>
        </w:rPr>
        <w:t>foto amplasament</w:t>
      </w:r>
    </w:p>
    <w:p w:rsidR="00D22CF8" w:rsidRPr="00897DE6" w:rsidRDefault="00D22CF8" w:rsidP="00D22CF8">
      <w:pPr>
        <w:numPr>
          <w:ilvl w:val="0"/>
          <w:numId w:val="1"/>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fr-FR"/>
        </w:rPr>
        <w:t>certificatul de inmatriculare sau codul fiscal (copie)</w:t>
      </w:r>
    </w:p>
    <w:p w:rsidR="00D22CF8" w:rsidRPr="00897DE6" w:rsidRDefault="00D22CF8" w:rsidP="00D22CF8">
      <w:pPr>
        <w:numPr>
          <w:ilvl w:val="0"/>
          <w:numId w:val="1"/>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documentul de plata a taxei pentru eliberarea certificatului de urbanism (copie)</w:t>
      </w:r>
    </w:p>
    <w:p w:rsidR="00D22CF8" w:rsidRPr="00897DE6" w:rsidRDefault="00D22CF8" w:rsidP="00D22CF8">
      <w:pPr>
        <w:tabs>
          <w:tab w:val="left" w:pos="7220"/>
        </w:tabs>
        <w:jc w:val="both"/>
        <w:rPr>
          <w:rFonts w:ascii="Arial Narrow" w:hAnsi="Arial Narrow" w:cs="Arial"/>
          <w:sz w:val="22"/>
          <w:szCs w:val="22"/>
          <w:lang w:val="it-IT"/>
        </w:rPr>
      </w:pPr>
    </w:p>
    <w:p w:rsidR="00D22CF8" w:rsidRPr="00897DE6" w:rsidRDefault="00D22CF8" w:rsidP="00D22CF8">
      <w:pPr>
        <w:jc w:val="both"/>
        <w:rPr>
          <w:rFonts w:ascii="Arial Narrow" w:hAnsi="Arial Narrow" w:cs="Arial"/>
          <w:b/>
          <w:sz w:val="22"/>
          <w:szCs w:val="22"/>
          <w:lang w:val="it-IT"/>
        </w:rPr>
      </w:pPr>
      <w:r w:rsidRPr="00897DE6">
        <w:rPr>
          <w:rFonts w:ascii="Arial Narrow" w:hAnsi="Arial Narrow" w:cs="Arial"/>
          <w:b/>
          <w:bCs/>
          <w:sz w:val="22"/>
          <w:szCs w:val="22"/>
          <w:lang w:val="ro-RO"/>
        </w:rPr>
        <w:tab/>
        <w:t xml:space="preserve">11.2. </w:t>
      </w:r>
      <w:r w:rsidRPr="00897DE6">
        <w:rPr>
          <w:rFonts w:ascii="Arial Narrow" w:hAnsi="Arial Narrow" w:cs="Arial"/>
          <w:b/>
          <w:sz w:val="22"/>
          <w:szCs w:val="22"/>
          <w:lang w:val="ro-RO"/>
        </w:rPr>
        <w:t>Avizul Comisiei Municipale de Urbanism si Amenajare a Teritoriului</w:t>
      </w:r>
      <w:r w:rsidRPr="00897DE6">
        <w:rPr>
          <w:rFonts w:ascii="Arial Narrow" w:hAnsi="Arial Narrow" w:cs="Arial"/>
          <w:sz w:val="22"/>
          <w:szCs w:val="22"/>
          <w:lang w:val="ro-RO"/>
        </w:rPr>
        <w:t xml:space="preserve"> (</w:t>
      </w:r>
      <w:r w:rsidRPr="00897DE6">
        <w:rPr>
          <w:rFonts w:ascii="Arial Narrow" w:hAnsi="Arial Narrow" w:cs="Arial"/>
          <w:b/>
          <w:sz w:val="22"/>
          <w:szCs w:val="22"/>
          <w:lang w:val="it-IT"/>
        </w:rPr>
        <w:t xml:space="preserve">CMUAT) </w:t>
      </w:r>
      <w:r w:rsidRPr="00897DE6">
        <w:rPr>
          <w:rFonts w:ascii="Arial Narrow" w:hAnsi="Arial Narrow" w:cs="Arial"/>
          <w:sz w:val="22"/>
          <w:szCs w:val="22"/>
          <w:lang w:val="it-IT"/>
        </w:rPr>
        <w:t>este</w:t>
      </w:r>
      <w:r w:rsidRPr="00897DE6">
        <w:rPr>
          <w:rFonts w:ascii="Arial Narrow" w:hAnsi="Arial Narrow" w:cs="Arial"/>
          <w:b/>
          <w:sz w:val="22"/>
          <w:szCs w:val="22"/>
          <w:lang w:val="it-IT"/>
        </w:rPr>
        <w:t xml:space="preserve"> </w:t>
      </w:r>
      <w:r w:rsidR="00324C2E" w:rsidRPr="00897DE6">
        <w:rPr>
          <w:rFonts w:ascii="Arial Narrow" w:hAnsi="Arial Narrow" w:cs="Arial"/>
          <w:sz w:val="22"/>
          <w:szCs w:val="22"/>
          <w:lang w:val="it-IT"/>
        </w:rPr>
        <w:t>actul prin care se comuniă</w:t>
      </w:r>
      <w:r w:rsidRPr="00897DE6">
        <w:rPr>
          <w:rFonts w:ascii="Arial Narrow" w:hAnsi="Arial Narrow" w:cs="Arial"/>
          <w:sz w:val="22"/>
          <w:szCs w:val="22"/>
          <w:lang w:val="it-IT"/>
        </w:rPr>
        <w:t xml:space="preserve"> solicitantului punctul de vedere al acestei comisii tehnice, asupra solutiei functionale propuse. Avizul CMUAT are caracter tehnic obligatoriu. Se e</w:t>
      </w:r>
      <w:r w:rsidR="00BB0FC1" w:rsidRPr="00897DE6">
        <w:rPr>
          <w:rFonts w:ascii="Arial Narrow" w:hAnsi="Arial Narrow" w:cs="Arial"/>
          <w:sz w:val="22"/>
          <w:szCs w:val="22"/>
          <w:lang w:val="it-IT"/>
        </w:rPr>
        <w:t>mite</w:t>
      </w:r>
      <w:r w:rsidRPr="00897DE6">
        <w:rPr>
          <w:rFonts w:ascii="Arial Narrow" w:hAnsi="Arial Narrow" w:cs="Arial"/>
          <w:sz w:val="22"/>
          <w:szCs w:val="22"/>
          <w:lang w:val="it-IT"/>
        </w:rPr>
        <w:t xml:space="preserve"> in maximun </w:t>
      </w:r>
      <w:r w:rsidR="00BB0FC1" w:rsidRPr="00897DE6">
        <w:rPr>
          <w:rFonts w:ascii="Arial Narrow" w:hAnsi="Arial Narrow" w:cs="Arial"/>
          <w:sz w:val="22"/>
          <w:szCs w:val="22"/>
          <w:lang w:val="it-IT"/>
        </w:rPr>
        <w:t>5</w:t>
      </w:r>
      <w:r w:rsidRPr="00897DE6">
        <w:rPr>
          <w:rFonts w:ascii="Arial Narrow" w:hAnsi="Arial Narrow" w:cs="Arial"/>
          <w:sz w:val="22"/>
          <w:szCs w:val="22"/>
          <w:lang w:val="it-IT"/>
        </w:rPr>
        <w:t xml:space="preserve"> zile</w:t>
      </w:r>
      <w:r w:rsidR="00BB0FC1" w:rsidRPr="00897DE6">
        <w:rPr>
          <w:rFonts w:ascii="Arial Narrow" w:hAnsi="Arial Narrow" w:cs="Arial"/>
          <w:sz w:val="22"/>
          <w:szCs w:val="22"/>
          <w:lang w:val="it-IT"/>
        </w:rPr>
        <w:t xml:space="preserve"> lucrătoare</w:t>
      </w:r>
      <w:r w:rsidRPr="00897DE6">
        <w:rPr>
          <w:rFonts w:ascii="Arial Narrow" w:hAnsi="Arial Narrow" w:cs="Arial"/>
          <w:sz w:val="22"/>
          <w:szCs w:val="22"/>
          <w:lang w:val="it-IT"/>
        </w:rPr>
        <w:t xml:space="preserve"> de la data </w:t>
      </w:r>
      <w:r w:rsidR="007B5858" w:rsidRPr="00897DE6">
        <w:rPr>
          <w:rFonts w:ascii="Arial Narrow" w:hAnsi="Arial Narrow" w:cs="Arial"/>
          <w:sz w:val="22"/>
          <w:szCs w:val="22"/>
          <w:lang w:val="it-IT"/>
        </w:rPr>
        <w:t>ş</w:t>
      </w:r>
      <w:r w:rsidRPr="00897DE6">
        <w:rPr>
          <w:rFonts w:ascii="Arial Narrow" w:hAnsi="Arial Narrow" w:cs="Arial"/>
          <w:sz w:val="22"/>
          <w:szCs w:val="22"/>
          <w:lang w:val="it-IT"/>
        </w:rPr>
        <w:t xml:space="preserve">edintei in baza unei documentatii compuse din: </w:t>
      </w:r>
    </w:p>
    <w:p w:rsidR="00D22CF8" w:rsidRPr="00897DE6" w:rsidRDefault="00D22CF8" w:rsidP="00D22CF8">
      <w:pPr>
        <w:numPr>
          <w:ilvl w:val="0"/>
          <w:numId w:val="4"/>
        </w:numPr>
        <w:suppressAutoHyphens/>
        <w:jc w:val="both"/>
        <w:rPr>
          <w:rFonts w:ascii="Arial Narrow" w:hAnsi="Arial Narrow" w:cs="Arial"/>
          <w:sz w:val="22"/>
          <w:szCs w:val="22"/>
        </w:rPr>
      </w:pPr>
      <w:r w:rsidRPr="00897DE6">
        <w:rPr>
          <w:rFonts w:ascii="Arial Narrow" w:hAnsi="Arial Narrow" w:cs="Arial"/>
          <w:sz w:val="22"/>
          <w:szCs w:val="22"/>
        </w:rPr>
        <w:t>cerere tip pentru emiterea avizului CMUAT (formular tipizat)</w:t>
      </w:r>
    </w:p>
    <w:p w:rsidR="00D22CF8" w:rsidRPr="00897DE6" w:rsidRDefault="00D22CF8" w:rsidP="00D22CF8">
      <w:pPr>
        <w:numPr>
          <w:ilvl w:val="0"/>
          <w:numId w:val="4"/>
        </w:numPr>
        <w:suppressAutoHyphens/>
        <w:jc w:val="both"/>
        <w:rPr>
          <w:rFonts w:ascii="Arial Narrow" w:hAnsi="Arial Narrow" w:cs="Arial"/>
          <w:sz w:val="22"/>
          <w:szCs w:val="22"/>
          <w:lang w:val="fr-FR"/>
        </w:rPr>
      </w:pPr>
      <w:r w:rsidRPr="00897DE6">
        <w:rPr>
          <w:rFonts w:ascii="Arial Narrow" w:hAnsi="Arial Narrow" w:cs="Arial"/>
          <w:sz w:val="22"/>
          <w:szCs w:val="22"/>
          <w:lang w:val="fr-FR"/>
        </w:rPr>
        <w:t>plan de situa</w:t>
      </w:r>
      <w:r w:rsidR="00324C2E" w:rsidRPr="00897DE6">
        <w:rPr>
          <w:rFonts w:ascii="Arial Narrow" w:hAnsi="Arial Narrow" w:cs="Arial"/>
          <w:sz w:val="22"/>
          <w:szCs w:val="22"/>
          <w:lang w:val="fr-FR"/>
        </w:rPr>
        <w:t>ţ</w:t>
      </w:r>
      <w:r w:rsidRPr="00897DE6">
        <w:rPr>
          <w:rFonts w:ascii="Arial Narrow" w:hAnsi="Arial Narrow" w:cs="Arial"/>
          <w:sz w:val="22"/>
          <w:szCs w:val="22"/>
          <w:lang w:val="fr-FR"/>
        </w:rPr>
        <w:t>ie sc 1:500, plan de incadrare in zona, pe care va fi marcat vizibil amplasamentul propus</w:t>
      </w:r>
    </w:p>
    <w:p w:rsidR="00D22CF8" w:rsidRPr="00897DE6" w:rsidRDefault="00D22CF8" w:rsidP="00D22CF8">
      <w:pPr>
        <w:numPr>
          <w:ilvl w:val="0"/>
          <w:numId w:val="4"/>
        </w:numPr>
        <w:suppressAutoHyphens/>
        <w:jc w:val="both"/>
        <w:rPr>
          <w:rFonts w:ascii="Arial Narrow" w:hAnsi="Arial Narrow" w:cs="Arial"/>
          <w:sz w:val="22"/>
          <w:szCs w:val="22"/>
        </w:rPr>
      </w:pPr>
      <w:r w:rsidRPr="00897DE6">
        <w:rPr>
          <w:rFonts w:ascii="Arial Narrow" w:hAnsi="Arial Narrow" w:cs="Arial"/>
          <w:sz w:val="22"/>
          <w:szCs w:val="22"/>
        </w:rPr>
        <w:t>plan mobilare, cotat din care sa reiasa suprafata de teren ocupata</w:t>
      </w:r>
    </w:p>
    <w:p w:rsidR="00D22CF8" w:rsidRPr="00897DE6" w:rsidRDefault="00D22CF8" w:rsidP="00D22CF8">
      <w:pPr>
        <w:numPr>
          <w:ilvl w:val="0"/>
          <w:numId w:val="4"/>
        </w:numPr>
        <w:suppressAutoHyphens/>
        <w:jc w:val="both"/>
        <w:rPr>
          <w:rFonts w:ascii="Arial Narrow" w:hAnsi="Arial Narrow" w:cs="Arial"/>
          <w:sz w:val="22"/>
          <w:szCs w:val="22"/>
        </w:rPr>
      </w:pPr>
      <w:r w:rsidRPr="00897DE6">
        <w:rPr>
          <w:rFonts w:ascii="Arial Narrow" w:hAnsi="Arial Narrow" w:cs="Arial"/>
          <w:sz w:val="22"/>
          <w:szCs w:val="22"/>
        </w:rPr>
        <w:t>model mobilier urban propus</w:t>
      </w:r>
    </w:p>
    <w:p w:rsidR="00D22CF8" w:rsidRPr="00897DE6" w:rsidRDefault="00D22CF8" w:rsidP="00D22CF8">
      <w:pPr>
        <w:numPr>
          <w:ilvl w:val="0"/>
          <w:numId w:val="4"/>
        </w:numPr>
        <w:suppressAutoHyphens/>
        <w:jc w:val="both"/>
        <w:rPr>
          <w:rFonts w:ascii="Arial Narrow" w:hAnsi="Arial Narrow" w:cs="Arial"/>
          <w:sz w:val="22"/>
          <w:szCs w:val="22"/>
        </w:rPr>
      </w:pPr>
      <w:r w:rsidRPr="00897DE6">
        <w:rPr>
          <w:rFonts w:ascii="Arial Narrow" w:hAnsi="Arial Narrow" w:cs="Arial"/>
          <w:sz w:val="22"/>
          <w:szCs w:val="22"/>
        </w:rPr>
        <w:t>foto amplasament</w:t>
      </w:r>
    </w:p>
    <w:p w:rsidR="00D22CF8" w:rsidRPr="00897DE6" w:rsidRDefault="00324C2E" w:rsidP="00D22CF8">
      <w:pPr>
        <w:numPr>
          <w:ilvl w:val="0"/>
          <w:numId w:val="4"/>
        </w:numPr>
        <w:suppressAutoHyphens/>
        <w:jc w:val="both"/>
        <w:rPr>
          <w:rFonts w:ascii="Arial Narrow" w:hAnsi="Arial Narrow" w:cs="Arial"/>
          <w:sz w:val="22"/>
          <w:szCs w:val="22"/>
          <w:lang w:val="fr-FR"/>
        </w:rPr>
      </w:pPr>
      <w:r w:rsidRPr="00897DE6">
        <w:rPr>
          <w:rFonts w:ascii="Arial Narrow" w:hAnsi="Arial Narrow" w:cs="Arial"/>
          <w:sz w:val="22"/>
          <w:szCs w:val="22"/>
          <w:lang w:val="fr-FR"/>
        </w:rPr>
        <w:t>certificatul de î</w:t>
      </w:r>
      <w:r w:rsidR="00D22CF8" w:rsidRPr="00897DE6">
        <w:rPr>
          <w:rFonts w:ascii="Arial Narrow" w:hAnsi="Arial Narrow" w:cs="Arial"/>
          <w:sz w:val="22"/>
          <w:szCs w:val="22"/>
          <w:lang w:val="fr-FR"/>
        </w:rPr>
        <w:t>nmatriculare sau codul fiscal (copie)</w:t>
      </w:r>
    </w:p>
    <w:p w:rsidR="00D22CF8" w:rsidRPr="00897DE6" w:rsidRDefault="00D22CF8" w:rsidP="00D22CF8">
      <w:pPr>
        <w:numPr>
          <w:ilvl w:val="0"/>
          <w:numId w:val="4"/>
        </w:numPr>
        <w:suppressAutoHyphens/>
        <w:jc w:val="both"/>
        <w:rPr>
          <w:rFonts w:ascii="Arial Narrow" w:hAnsi="Arial Narrow" w:cs="Arial"/>
          <w:sz w:val="22"/>
          <w:szCs w:val="22"/>
          <w:lang w:val="it-IT"/>
        </w:rPr>
      </w:pPr>
      <w:r w:rsidRPr="00897DE6">
        <w:rPr>
          <w:rFonts w:ascii="Arial Narrow" w:hAnsi="Arial Narrow" w:cs="Arial"/>
          <w:sz w:val="22"/>
          <w:szCs w:val="22"/>
          <w:lang w:val="it-IT"/>
        </w:rPr>
        <w:t>documentul de plata a taxei pentru eliberarea avizului</w:t>
      </w:r>
    </w:p>
    <w:p w:rsidR="00D22CF8" w:rsidRPr="00897DE6" w:rsidRDefault="00D22CF8" w:rsidP="00D22CF8">
      <w:pPr>
        <w:numPr>
          <w:ilvl w:val="0"/>
          <w:numId w:val="4"/>
        </w:numPr>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certificat de urbanism (copie), eliberat in acest scop</w:t>
      </w:r>
    </w:p>
    <w:p w:rsidR="00D22CF8" w:rsidRPr="00897DE6" w:rsidRDefault="00D22CF8" w:rsidP="00D22CF8">
      <w:pPr>
        <w:numPr>
          <w:ilvl w:val="0"/>
          <w:numId w:val="4"/>
        </w:numPr>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dovada achitarii taxei de publicitate aferenta reclamei, numai in cazul teraselor </w:t>
      </w:r>
    </w:p>
    <w:p w:rsidR="00D22CF8" w:rsidRPr="00897DE6" w:rsidRDefault="00D22CF8" w:rsidP="00D22CF8">
      <w:pPr>
        <w:jc w:val="both"/>
        <w:rPr>
          <w:rFonts w:ascii="Arial Narrow" w:hAnsi="Arial Narrow" w:cs="Arial"/>
          <w:sz w:val="22"/>
          <w:szCs w:val="22"/>
          <w:lang w:val="it-IT"/>
        </w:rPr>
      </w:pPr>
    </w:p>
    <w:p w:rsidR="00D22CF8" w:rsidRPr="00897DE6" w:rsidRDefault="00D22CF8" w:rsidP="008F04AE">
      <w:pPr>
        <w:ind w:firstLine="720"/>
        <w:jc w:val="both"/>
        <w:rPr>
          <w:rFonts w:ascii="Arial Narrow" w:hAnsi="Arial Narrow" w:cs="Arial"/>
          <w:sz w:val="22"/>
          <w:szCs w:val="22"/>
          <w:lang w:val="ro-RO"/>
        </w:rPr>
      </w:pPr>
      <w:r w:rsidRPr="00897DE6">
        <w:rPr>
          <w:rFonts w:ascii="Arial Narrow" w:hAnsi="Arial Narrow" w:cs="Arial"/>
          <w:b/>
          <w:bCs/>
          <w:sz w:val="22"/>
          <w:szCs w:val="22"/>
          <w:lang w:val="ro-RO"/>
        </w:rPr>
        <w:t xml:space="preserve">11.3. </w:t>
      </w:r>
      <w:r w:rsidRPr="00897DE6">
        <w:rPr>
          <w:rFonts w:ascii="Arial Narrow" w:hAnsi="Arial Narrow" w:cs="Arial"/>
          <w:b/>
          <w:sz w:val="22"/>
          <w:szCs w:val="22"/>
          <w:lang w:val="ro-RO"/>
        </w:rPr>
        <w:t>Contractul de inchiriere</w:t>
      </w:r>
      <w:r w:rsidRPr="00897DE6">
        <w:rPr>
          <w:rFonts w:ascii="Arial Narrow" w:hAnsi="Arial Narrow" w:cs="Arial"/>
          <w:sz w:val="22"/>
          <w:szCs w:val="22"/>
          <w:lang w:val="ro-RO"/>
        </w:rPr>
        <w:t xml:space="preserve"> este documentul prin care partile convin asupra: duratei, pretului si obligatiilor asumate in vederea transmiterii dreptului de utilizare a zonei publice. Se intocmeste de Serviciul Terenuri din cadrul </w:t>
      </w:r>
      <w:r w:rsidR="00DA7603" w:rsidRPr="00897DE6">
        <w:rPr>
          <w:rFonts w:ascii="Arial Narrow" w:hAnsi="Arial Narrow" w:cs="Arial"/>
          <w:sz w:val="22"/>
          <w:szCs w:val="22"/>
          <w:lang w:val="ro-RO"/>
        </w:rPr>
        <w:t>Direcţiei Patrimoniu Imobiliar</w:t>
      </w:r>
      <w:r w:rsidRPr="00897DE6">
        <w:rPr>
          <w:rFonts w:ascii="Arial Narrow" w:hAnsi="Arial Narrow" w:cs="Arial"/>
          <w:sz w:val="22"/>
          <w:szCs w:val="22"/>
          <w:lang w:val="ro-RO"/>
        </w:rPr>
        <w:t xml:space="preserve"> si intra in vigoare prin semnarea de catre reprezentantii partilor.</w:t>
      </w: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sz w:val="22"/>
          <w:szCs w:val="22"/>
          <w:lang w:val="ro-RO"/>
        </w:rPr>
        <w:tab/>
        <w:t>Contractul de inchiriere se incheie, dupa indepliniriea procedurii de licitatie publica si desemnarea castigatorului licitatiei, in termenii caietului de sarcini si a procesului verbal de adjudecare a licitatiei.</w:t>
      </w:r>
    </w:p>
    <w:p w:rsidR="00D22CF8" w:rsidRPr="00897DE6" w:rsidRDefault="00D22CF8" w:rsidP="00D22CF8">
      <w:pPr>
        <w:widowControl w:val="0"/>
        <w:ind w:firstLine="720"/>
        <w:jc w:val="both"/>
        <w:rPr>
          <w:rFonts w:ascii="Arial Narrow" w:hAnsi="Arial Narrow" w:cs="Arial"/>
          <w:sz w:val="22"/>
          <w:szCs w:val="22"/>
          <w:lang w:val="ro-RO"/>
        </w:rPr>
      </w:pPr>
      <w:r w:rsidRPr="00897DE6">
        <w:rPr>
          <w:rFonts w:ascii="Arial Narrow" w:hAnsi="Arial Narrow" w:cs="Arial"/>
          <w:b/>
          <w:bCs/>
          <w:sz w:val="22"/>
          <w:szCs w:val="22"/>
          <w:lang w:val="ro-RO"/>
        </w:rPr>
        <w:t xml:space="preserve">11.4. </w:t>
      </w:r>
      <w:r w:rsidR="006C6016" w:rsidRPr="00897DE6">
        <w:rPr>
          <w:rFonts w:ascii="Arial Narrow" w:hAnsi="Arial Narrow" w:cs="Arial"/>
          <w:b/>
          <w:bCs/>
          <w:sz w:val="22"/>
          <w:szCs w:val="22"/>
          <w:lang w:val="ro-RO"/>
        </w:rPr>
        <w:t xml:space="preserve"> </w:t>
      </w:r>
      <w:r w:rsidRPr="00897DE6">
        <w:rPr>
          <w:rFonts w:ascii="Arial Narrow" w:hAnsi="Arial Narrow" w:cs="Arial"/>
          <w:b/>
          <w:bCs/>
          <w:sz w:val="22"/>
          <w:szCs w:val="22"/>
          <w:lang w:val="ro-RO"/>
        </w:rPr>
        <w:t>Convenţie</w:t>
      </w:r>
      <w:r w:rsidRPr="00897DE6">
        <w:rPr>
          <w:rFonts w:ascii="Arial Narrow" w:hAnsi="Arial Narrow" w:cs="Arial"/>
          <w:b/>
          <w:bCs/>
          <w:sz w:val="22"/>
          <w:szCs w:val="22"/>
          <w:lang w:val="es-ES"/>
        </w:rPr>
        <w:t xml:space="preserve"> de amplasare temporar</w:t>
      </w:r>
      <w:r w:rsidR="00CD23AF" w:rsidRPr="00897DE6">
        <w:rPr>
          <w:rFonts w:ascii="Arial Narrow" w:hAnsi="Arial Narrow" w:cs="Arial"/>
          <w:b/>
          <w:bCs/>
          <w:sz w:val="22"/>
          <w:szCs w:val="22"/>
          <w:lang w:val="es-ES"/>
        </w:rPr>
        <w:t>ă</w:t>
      </w:r>
      <w:r w:rsidRPr="00897DE6">
        <w:rPr>
          <w:rFonts w:ascii="Arial Narrow" w:hAnsi="Arial Narrow" w:cs="Arial"/>
          <w:b/>
          <w:bCs/>
          <w:sz w:val="22"/>
          <w:szCs w:val="22"/>
          <w:lang w:val="es-ES"/>
        </w:rPr>
        <w:t xml:space="preserve"> </w:t>
      </w:r>
      <w:r w:rsidRPr="00897DE6">
        <w:rPr>
          <w:rFonts w:ascii="Arial Narrow" w:hAnsi="Arial Narrow" w:cs="Arial"/>
          <w:sz w:val="22"/>
          <w:szCs w:val="22"/>
          <w:lang w:val="ro-RO"/>
        </w:rPr>
        <w:t xml:space="preserve">este documentul prin care se reglementează durata, preţul şi obligaţiile părţilor în vederea atribuirii directe a dreptului de utilizare a domeniului public către deţinătorii spaţiilor comerciale în vederea amplasării în faţa unităţii de terase, vitrine frigorifice şi standuri. Se întocmeşte de Serviciul Terenuri din cadrul </w:t>
      </w:r>
      <w:r w:rsidR="00DA7603" w:rsidRPr="00897DE6">
        <w:rPr>
          <w:rFonts w:ascii="Arial Narrow" w:hAnsi="Arial Narrow" w:cs="Arial"/>
          <w:sz w:val="22"/>
          <w:szCs w:val="22"/>
          <w:lang w:val="ro-RO"/>
        </w:rPr>
        <w:t>Direcţiei Patrimoniu Imobiliar</w:t>
      </w:r>
      <w:r w:rsidRPr="00897DE6">
        <w:rPr>
          <w:rFonts w:ascii="Arial Narrow" w:hAnsi="Arial Narrow" w:cs="Arial"/>
          <w:sz w:val="22"/>
          <w:szCs w:val="22"/>
          <w:lang w:val="ro-RO"/>
        </w:rPr>
        <w:t xml:space="preserve"> şi intră în vigoare prin semnarea de către reprezentanţii părţilor.</w:t>
      </w:r>
    </w:p>
    <w:p w:rsidR="00D22CF8" w:rsidRPr="00897DE6" w:rsidRDefault="00D22CF8" w:rsidP="00D22CF8">
      <w:pPr>
        <w:widowControl w:val="0"/>
        <w:jc w:val="both"/>
        <w:rPr>
          <w:rFonts w:ascii="Arial Narrow" w:hAnsi="Arial Narrow" w:cs="Arial"/>
          <w:sz w:val="22"/>
          <w:szCs w:val="22"/>
          <w:lang w:val="it-IT"/>
        </w:rPr>
      </w:pPr>
      <w:r w:rsidRPr="00897DE6">
        <w:rPr>
          <w:rFonts w:ascii="Arial Narrow" w:hAnsi="Arial Narrow" w:cs="Arial"/>
          <w:sz w:val="22"/>
          <w:szCs w:val="22"/>
          <w:lang w:val="ro-RO"/>
        </w:rPr>
        <w:t xml:space="preserve">           Convenţia de amplasare temporar</w:t>
      </w:r>
      <w:r w:rsidR="00DA45E4" w:rsidRPr="00897DE6">
        <w:rPr>
          <w:rFonts w:ascii="Arial Narrow" w:hAnsi="Arial Narrow" w:cs="Arial"/>
          <w:sz w:val="22"/>
          <w:szCs w:val="22"/>
          <w:lang w:val="ro-RO"/>
        </w:rPr>
        <w:t>ă</w:t>
      </w:r>
      <w:r w:rsidRPr="00897DE6">
        <w:rPr>
          <w:rFonts w:ascii="Arial Narrow" w:hAnsi="Arial Narrow" w:cs="Arial"/>
          <w:sz w:val="22"/>
          <w:szCs w:val="22"/>
          <w:lang w:val="ro-RO"/>
        </w:rPr>
        <w:t xml:space="preserve"> se încheie</w:t>
      </w:r>
      <w:r w:rsidR="00B357C6" w:rsidRPr="00897DE6">
        <w:rPr>
          <w:rFonts w:ascii="Arial Narrow" w:hAnsi="Arial Narrow" w:cs="Arial"/>
          <w:sz w:val="22"/>
          <w:szCs w:val="22"/>
          <w:lang w:val="ro-RO"/>
        </w:rPr>
        <w:t xml:space="preserve"> </w:t>
      </w:r>
      <w:r w:rsidR="00DA45E4" w:rsidRPr="00897DE6">
        <w:rPr>
          <w:rFonts w:ascii="Arial Narrow" w:hAnsi="Arial Narrow" w:cs="Arial"/>
          <w:sz w:val="22"/>
          <w:szCs w:val="22"/>
          <w:lang w:val="it-IT"/>
        </w:rPr>
        <w:t>î</w:t>
      </w:r>
      <w:r w:rsidRPr="00897DE6">
        <w:rPr>
          <w:rFonts w:ascii="Arial Narrow" w:hAnsi="Arial Narrow" w:cs="Arial"/>
          <w:sz w:val="22"/>
          <w:szCs w:val="22"/>
          <w:lang w:val="it-IT"/>
        </w:rPr>
        <w:t>n baza unei documentatii</w:t>
      </w:r>
      <w:r w:rsidR="00B357C6" w:rsidRPr="00897DE6">
        <w:rPr>
          <w:rFonts w:ascii="Arial Narrow" w:hAnsi="Arial Narrow" w:cs="Arial"/>
          <w:sz w:val="22"/>
          <w:szCs w:val="22"/>
          <w:lang w:val="it-IT"/>
        </w:rPr>
        <w:t>,</w:t>
      </w:r>
      <w:r w:rsidRPr="00897DE6">
        <w:rPr>
          <w:rFonts w:ascii="Arial Narrow" w:hAnsi="Arial Narrow" w:cs="Arial"/>
          <w:sz w:val="22"/>
          <w:szCs w:val="22"/>
          <w:lang w:val="it-IT"/>
        </w:rPr>
        <w:t xml:space="preserve"> </w:t>
      </w:r>
      <w:r w:rsidR="00B357C6" w:rsidRPr="00897DE6">
        <w:rPr>
          <w:rFonts w:ascii="Arial Narrow" w:hAnsi="Arial Narrow" w:cs="Arial"/>
          <w:sz w:val="22"/>
          <w:szCs w:val="22"/>
          <w:lang w:val="ro-RO"/>
        </w:rPr>
        <w:t>în termen de 5 zile</w:t>
      </w:r>
      <w:r w:rsidR="007B5858" w:rsidRPr="00897DE6">
        <w:rPr>
          <w:rFonts w:ascii="Arial Narrow" w:hAnsi="Arial Narrow" w:cs="Arial"/>
          <w:sz w:val="22"/>
          <w:szCs w:val="22"/>
          <w:lang w:val="ro-RO"/>
        </w:rPr>
        <w:t xml:space="preserve"> lucrătoare </w:t>
      </w:r>
      <w:r w:rsidR="00B357C6" w:rsidRPr="00897DE6">
        <w:rPr>
          <w:rFonts w:ascii="Arial Narrow" w:hAnsi="Arial Narrow" w:cs="Arial"/>
          <w:sz w:val="22"/>
          <w:szCs w:val="22"/>
          <w:lang w:val="ro-RO"/>
        </w:rPr>
        <w:t xml:space="preserve">de la  </w:t>
      </w:r>
      <w:r w:rsidRPr="00897DE6">
        <w:rPr>
          <w:rFonts w:ascii="Arial Narrow" w:hAnsi="Arial Narrow" w:cs="Arial"/>
          <w:sz w:val="22"/>
          <w:szCs w:val="22"/>
          <w:lang w:val="it-IT"/>
        </w:rPr>
        <w:t xml:space="preserve">compuse din: </w:t>
      </w:r>
    </w:p>
    <w:p w:rsidR="007D3C49" w:rsidRPr="00897DE6" w:rsidRDefault="007D3C49" w:rsidP="007D3C49">
      <w:pPr>
        <w:widowControl w:val="0"/>
        <w:numPr>
          <w:ilvl w:val="0"/>
          <w:numId w:val="5"/>
        </w:numPr>
        <w:jc w:val="both"/>
        <w:rPr>
          <w:rFonts w:ascii="Arial Narrow" w:hAnsi="Arial Narrow" w:cs="Arial"/>
          <w:sz w:val="22"/>
          <w:szCs w:val="22"/>
          <w:lang w:val="ro-RO"/>
        </w:rPr>
      </w:pPr>
      <w:r w:rsidRPr="00897DE6">
        <w:rPr>
          <w:rFonts w:ascii="Arial Narrow" w:hAnsi="Arial Narrow" w:cs="Arial"/>
          <w:sz w:val="22"/>
          <w:szCs w:val="22"/>
          <w:lang w:val="ro-RO"/>
        </w:rPr>
        <w:t>cerere tip</w:t>
      </w:r>
    </w:p>
    <w:p w:rsidR="007D3C49" w:rsidRPr="00897DE6" w:rsidRDefault="007D3C49" w:rsidP="007D3C49">
      <w:pPr>
        <w:widowControl w:val="0"/>
        <w:numPr>
          <w:ilvl w:val="0"/>
          <w:numId w:val="5"/>
        </w:numPr>
        <w:tabs>
          <w:tab w:val="left" w:pos="7220"/>
        </w:tabs>
        <w:jc w:val="both"/>
        <w:rPr>
          <w:rFonts w:ascii="Arial Narrow" w:hAnsi="Arial Narrow" w:cs="Arial"/>
          <w:sz w:val="22"/>
          <w:szCs w:val="22"/>
          <w:lang w:val="fr-FR"/>
        </w:rPr>
      </w:pPr>
      <w:r w:rsidRPr="00897DE6">
        <w:rPr>
          <w:rFonts w:ascii="Arial Narrow" w:hAnsi="Arial Narrow" w:cs="Arial"/>
          <w:sz w:val="22"/>
          <w:szCs w:val="22"/>
          <w:lang w:val="fr-FR"/>
        </w:rPr>
        <w:t>certificatul de inmatriculare sau codul fiscal (copie)</w:t>
      </w:r>
    </w:p>
    <w:p w:rsidR="007D3C49" w:rsidRPr="00897DE6" w:rsidRDefault="007D3C49" w:rsidP="007D3C49">
      <w:pPr>
        <w:widowControl w:val="0"/>
        <w:numPr>
          <w:ilvl w:val="0"/>
          <w:numId w:val="5"/>
        </w:num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CF prin care se certifică existenţa spaţiului comercial şi atestă proprietarul</w:t>
      </w:r>
    </w:p>
    <w:p w:rsidR="007D3C49" w:rsidRPr="00897DE6" w:rsidRDefault="007D3C49" w:rsidP="007D3C49">
      <w:pPr>
        <w:widowControl w:val="0"/>
        <w:numPr>
          <w:ilvl w:val="0"/>
          <w:numId w:val="5"/>
        </w:num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certificatul de urbanism</w:t>
      </w:r>
    </w:p>
    <w:p w:rsidR="007D3C49" w:rsidRPr="00897DE6" w:rsidRDefault="007D3C49" w:rsidP="007D3C49">
      <w:pPr>
        <w:widowControl w:val="0"/>
        <w:numPr>
          <w:ilvl w:val="0"/>
          <w:numId w:val="5"/>
        </w:num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avizul CMUAT – pentru amplasament, tipul de activitate si mobilier stradal – inclusiv documentatia avizata:</w:t>
      </w:r>
    </w:p>
    <w:p w:rsidR="007D3C49" w:rsidRPr="00897DE6" w:rsidRDefault="007D3C49" w:rsidP="007D3C49">
      <w:pPr>
        <w:widowControl w:val="0"/>
        <w:numPr>
          <w:ilvl w:val="6"/>
          <w:numId w:val="5"/>
        </w:num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planul de situa</w:t>
      </w:r>
      <w:r w:rsidR="00D92685" w:rsidRPr="00897DE6">
        <w:rPr>
          <w:rFonts w:ascii="Arial Narrow" w:hAnsi="Arial Narrow" w:cs="Arial"/>
          <w:sz w:val="22"/>
          <w:szCs w:val="22"/>
          <w:lang w:val="ro-RO"/>
        </w:rPr>
        <w:t>ţ</w:t>
      </w:r>
      <w:r w:rsidRPr="00897DE6">
        <w:rPr>
          <w:rFonts w:ascii="Arial Narrow" w:hAnsi="Arial Narrow" w:cs="Arial"/>
          <w:sz w:val="22"/>
          <w:szCs w:val="22"/>
          <w:lang w:val="ro-RO"/>
        </w:rPr>
        <w:t xml:space="preserve">ie cu viza CMUAT, în care să fie evidenţiat atat spaţiul deţinut în proprietate cât şi terenul solicitat pentru desfăşurarea activităţii </w:t>
      </w:r>
    </w:p>
    <w:p w:rsidR="007D3C49" w:rsidRPr="00897DE6" w:rsidRDefault="007D3C49" w:rsidP="007D3C49">
      <w:pPr>
        <w:widowControl w:val="0"/>
        <w:numPr>
          <w:ilvl w:val="6"/>
          <w:numId w:val="5"/>
        </w:num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planul de mobilare cu viza CMUAT</w:t>
      </w:r>
    </w:p>
    <w:p w:rsidR="007D3C49" w:rsidRPr="00897DE6" w:rsidRDefault="007D3C49" w:rsidP="007D3C49">
      <w:pPr>
        <w:widowControl w:val="0"/>
        <w:numPr>
          <w:ilvl w:val="0"/>
          <w:numId w:val="5"/>
        </w:numPr>
        <w:jc w:val="both"/>
        <w:rPr>
          <w:rFonts w:ascii="Arial Narrow" w:hAnsi="Arial Narrow" w:cs="Arial"/>
          <w:sz w:val="22"/>
          <w:szCs w:val="22"/>
          <w:lang w:val="ro-RO"/>
        </w:rPr>
      </w:pPr>
      <w:r w:rsidRPr="00897DE6">
        <w:rPr>
          <w:rFonts w:ascii="Arial Narrow" w:hAnsi="Arial Narrow" w:cs="Arial"/>
          <w:sz w:val="22"/>
          <w:szCs w:val="22"/>
          <w:lang w:val="ro-RO"/>
        </w:rPr>
        <w:t>avizele solicitate prin certificatul de urbanism</w:t>
      </w:r>
    </w:p>
    <w:p w:rsidR="007D3C49" w:rsidRPr="00897DE6" w:rsidRDefault="007D3C49" w:rsidP="007D3C49">
      <w:pPr>
        <w:widowControl w:val="0"/>
        <w:numPr>
          <w:ilvl w:val="0"/>
          <w:numId w:val="5"/>
        </w:numPr>
        <w:jc w:val="both"/>
        <w:rPr>
          <w:rFonts w:ascii="Arial Narrow" w:hAnsi="Arial Narrow" w:cs="Arial"/>
          <w:sz w:val="22"/>
          <w:szCs w:val="22"/>
          <w:lang w:val="ro-RO"/>
        </w:rPr>
      </w:pPr>
      <w:r w:rsidRPr="00897DE6">
        <w:rPr>
          <w:rFonts w:ascii="Arial Narrow" w:hAnsi="Arial Narrow" w:cs="Arial"/>
          <w:sz w:val="22"/>
          <w:szCs w:val="22"/>
          <w:lang w:val="ro-RO"/>
        </w:rPr>
        <w:t>contract de salubrizare incheiat cu operatorul licentiat al acestui serviciu</w:t>
      </w:r>
    </w:p>
    <w:p w:rsidR="00D22CF8" w:rsidRPr="00897DE6" w:rsidRDefault="00D22CF8" w:rsidP="00D22CF8">
      <w:pPr>
        <w:jc w:val="both"/>
        <w:rPr>
          <w:rFonts w:ascii="Arial Narrow" w:hAnsi="Arial Narrow" w:cs="Arial"/>
          <w:sz w:val="22"/>
          <w:szCs w:val="22"/>
          <w:lang w:val="ro-RO"/>
        </w:rPr>
      </w:pP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b/>
          <w:bCs/>
          <w:sz w:val="22"/>
          <w:szCs w:val="22"/>
          <w:lang w:val="ro-RO"/>
        </w:rPr>
        <w:tab/>
        <w:t xml:space="preserve">11.5. </w:t>
      </w:r>
      <w:r w:rsidRPr="00897DE6">
        <w:rPr>
          <w:rFonts w:ascii="Arial Narrow" w:hAnsi="Arial Narrow" w:cs="Arial"/>
          <w:b/>
          <w:sz w:val="22"/>
          <w:szCs w:val="22"/>
          <w:lang w:val="ro-RO"/>
        </w:rPr>
        <w:t>Avizele</w:t>
      </w:r>
      <w:r w:rsidRPr="00897DE6">
        <w:rPr>
          <w:rFonts w:ascii="Arial Narrow" w:hAnsi="Arial Narrow" w:cs="Arial"/>
          <w:sz w:val="22"/>
          <w:szCs w:val="22"/>
          <w:lang w:val="ro-RO"/>
        </w:rPr>
        <w:t xml:space="preserve"> stabilite prin certificatul de urbanism se obtin prin grija solicitantului de la fiecare institutie avizatoare, in baza unei documentatii specifice si in intervalul de timp stabilit de legislatia acestuia.</w:t>
      </w:r>
    </w:p>
    <w:p w:rsidR="00D22CF8" w:rsidRPr="00897DE6" w:rsidRDefault="00D22CF8" w:rsidP="00D22CF8">
      <w:pPr>
        <w:jc w:val="both"/>
        <w:rPr>
          <w:rFonts w:ascii="Arial Narrow" w:hAnsi="Arial Narrow" w:cs="Arial"/>
          <w:sz w:val="22"/>
          <w:szCs w:val="22"/>
          <w:lang w:val="ro-RO"/>
        </w:rPr>
      </w:pPr>
    </w:p>
    <w:p w:rsidR="00D22CF8" w:rsidRPr="00897DE6" w:rsidRDefault="00D22CF8" w:rsidP="003E7386">
      <w:pPr>
        <w:jc w:val="both"/>
        <w:rPr>
          <w:rFonts w:ascii="Arial Narrow" w:hAnsi="Arial Narrow" w:cs="Arial"/>
          <w:sz w:val="22"/>
          <w:szCs w:val="22"/>
          <w:lang w:val="it-IT"/>
        </w:rPr>
      </w:pPr>
      <w:r w:rsidRPr="00897DE6">
        <w:rPr>
          <w:rFonts w:ascii="Arial Narrow" w:hAnsi="Arial Narrow" w:cs="Arial"/>
          <w:b/>
          <w:bCs/>
          <w:sz w:val="22"/>
          <w:szCs w:val="22"/>
          <w:lang w:val="ro-RO"/>
        </w:rPr>
        <w:tab/>
      </w:r>
      <w:r w:rsidR="003E7386" w:rsidRPr="00897DE6">
        <w:rPr>
          <w:rFonts w:ascii="Arial Narrow" w:hAnsi="Arial Narrow" w:cs="Arial"/>
          <w:sz w:val="22"/>
          <w:szCs w:val="22"/>
          <w:lang w:val="it-IT"/>
        </w:rPr>
        <w:t xml:space="preserve"> </w:t>
      </w:r>
    </w:p>
    <w:p w:rsidR="00D22CF8" w:rsidRPr="00897DE6" w:rsidRDefault="00D22CF8" w:rsidP="008F04AE">
      <w:pPr>
        <w:ind w:left="720"/>
        <w:jc w:val="both"/>
        <w:rPr>
          <w:rFonts w:ascii="Arial Narrow" w:hAnsi="Arial Narrow" w:cs="Arial"/>
          <w:sz w:val="22"/>
          <w:szCs w:val="22"/>
          <w:lang w:val="it-IT"/>
        </w:rPr>
      </w:pPr>
      <w:r w:rsidRPr="00897DE6">
        <w:rPr>
          <w:rFonts w:ascii="Arial Narrow" w:hAnsi="Arial Narrow" w:cs="Arial"/>
          <w:b/>
          <w:bCs/>
          <w:sz w:val="22"/>
          <w:szCs w:val="22"/>
          <w:lang w:val="ro-RO"/>
        </w:rPr>
        <w:t>11.</w:t>
      </w:r>
      <w:r w:rsidR="003E7386" w:rsidRPr="00897DE6">
        <w:rPr>
          <w:rFonts w:ascii="Arial Narrow" w:hAnsi="Arial Narrow" w:cs="Arial"/>
          <w:b/>
          <w:bCs/>
          <w:sz w:val="22"/>
          <w:szCs w:val="22"/>
          <w:lang w:val="ro-RO"/>
        </w:rPr>
        <w:t>6</w:t>
      </w:r>
      <w:r w:rsidRPr="00897DE6">
        <w:rPr>
          <w:rFonts w:ascii="Arial Narrow" w:hAnsi="Arial Narrow" w:cs="Arial"/>
          <w:b/>
          <w:bCs/>
          <w:sz w:val="22"/>
          <w:szCs w:val="22"/>
          <w:lang w:val="ro-RO"/>
        </w:rPr>
        <w:t xml:space="preserve">.  </w:t>
      </w:r>
      <w:r w:rsidRPr="00897DE6">
        <w:rPr>
          <w:rFonts w:ascii="Arial Narrow" w:hAnsi="Arial Narrow" w:cs="Arial"/>
          <w:b/>
          <w:sz w:val="22"/>
          <w:szCs w:val="22"/>
          <w:lang w:val="it-IT"/>
        </w:rPr>
        <w:t>Contractul de salubrizare</w:t>
      </w:r>
      <w:r w:rsidRPr="00897DE6">
        <w:rPr>
          <w:rFonts w:ascii="Arial Narrow" w:hAnsi="Arial Narrow" w:cs="Arial"/>
          <w:sz w:val="22"/>
          <w:szCs w:val="22"/>
          <w:lang w:val="it-IT"/>
        </w:rPr>
        <w:t xml:space="preserve"> se incheie </w:t>
      </w:r>
      <w:r w:rsidRPr="00897DE6">
        <w:rPr>
          <w:rFonts w:ascii="Arial Narrow" w:hAnsi="Arial Narrow" w:cs="Arial"/>
          <w:sz w:val="22"/>
          <w:szCs w:val="22"/>
          <w:lang w:val="ro-RO"/>
        </w:rPr>
        <w:t>de c</w:t>
      </w:r>
      <w:r w:rsidR="00BB0FC1" w:rsidRPr="00897DE6">
        <w:rPr>
          <w:rFonts w:ascii="Arial Narrow" w:hAnsi="Arial Narrow" w:cs="Arial"/>
          <w:sz w:val="22"/>
          <w:szCs w:val="22"/>
          <w:lang w:val="ro-RO"/>
        </w:rPr>
        <w:t>ă</w:t>
      </w:r>
      <w:r w:rsidRPr="00897DE6">
        <w:rPr>
          <w:rFonts w:ascii="Arial Narrow" w:hAnsi="Arial Narrow" w:cs="Arial"/>
          <w:sz w:val="22"/>
          <w:szCs w:val="22"/>
          <w:lang w:val="ro-RO"/>
        </w:rPr>
        <w:t>tre beneficiarul contractului de</w:t>
      </w:r>
      <w:r w:rsidR="00BB0FC1" w:rsidRPr="00897DE6">
        <w:rPr>
          <w:rFonts w:ascii="Arial Narrow" w:hAnsi="Arial Narrow" w:cs="Arial"/>
          <w:sz w:val="22"/>
          <w:szCs w:val="22"/>
          <w:lang w:val="ro-RO"/>
        </w:rPr>
        <w:t xml:space="preserve"> î</w:t>
      </w:r>
      <w:r w:rsidRPr="00897DE6">
        <w:rPr>
          <w:rFonts w:ascii="Arial Narrow" w:hAnsi="Arial Narrow" w:cs="Arial"/>
          <w:sz w:val="22"/>
          <w:szCs w:val="22"/>
          <w:lang w:val="ro-RO"/>
        </w:rPr>
        <w:t xml:space="preserve">nchiriere </w:t>
      </w:r>
      <w:r w:rsidRPr="00897DE6">
        <w:rPr>
          <w:rFonts w:ascii="Arial Narrow" w:hAnsi="Arial Narrow" w:cs="Arial"/>
          <w:sz w:val="22"/>
          <w:szCs w:val="22"/>
          <w:lang w:val="it-IT"/>
        </w:rPr>
        <w:t>cu operatorul licentiat al acestui serviciu.</w:t>
      </w:r>
    </w:p>
    <w:p w:rsidR="006C6016" w:rsidRPr="00897DE6" w:rsidRDefault="006C6016" w:rsidP="006C6016">
      <w:pPr>
        <w:ind w:left="720" w:hanging="720"/>
        <w:jc w:val="both"/>
        <w:rPr>
          <w:rFonts w:ascii="Arial Narrow" w:hAnsi="Arial Narrow" w:cs="Arial"/>
          <w:sz w:val="22"/>
          <w:szCs w:val="22"/>
          <w:lang w:val="it-IT"/>
        </w:rPr>
      </w:pPr>
    </w:p>
    <w:p w:rsidR="00D22CF8" w:rsidRPr="00897DE6" w:rsidRDefault="006C6016" w:rsidP="006C6016">
      <w:pPr>
        <w:ind w:left="720" w:hanging="720"/>
        <w:jc w:val="both"/>
        <w:rPr>
          <w:rFonts w:ascii="Arial Narrow" w:hAnsi="Arial Narrow" w:cs="Arial"/>
          <w:b/>
          <w:sz w:val="22"/>
          <w:szCs w:val="22"/>
          <w:lang w:val="it-IT"/>
        </w:rPr>
      </w:pPr>
      <w:r w:rsidRPr="00897DE6">
        <w:rPr>
          <w:rFonts w:ascii="Arial Narrow" w:hAnsi="Arial Narrow" w:cs="Arial"/>
          <w:b/>
          <w:sz w:val="22"/>
          <w:szCs w:val="22"/>
          <w:lang w:val="it-IT"/>
        </w:rPr>
        <w:t xml:space="preserve">B. </w:t>
      </w:r>
      <w:r w:rsidRPr="00897DE6">
        <w:rPr>
          <w:rFonts w:ascii="Arial Narrow" w:hAnsi="Arial Narrow" w:cs="Arial"/>
          <w:b/>
          <w:sz w:val="22"/>
          <w:szCs w:val="22"/>
          <w:u w:val="single"/>
          <w:lang w:val="it-IT"/>
        </w:rPr>
        <w:t>Etapele procedurii de autorizare</w:t>
      </w:r>
      <w:r w:rsidRPr="00897DE6">
        <w:rPr>
          <w:rFonts w:ascii="Arial Narrow" w:hAnsi="Arial Narrow" w:cs="Arial"/>
          <w:b/>
          <w:sz w:val="22"/>
          <w:szCs w:val="22"/>
          <w:lang w:val="it-IT"/>
        </w:rPr>
        <w:t xml:space="preserve"> :</w:t>
      </w:r>
    </w:p>
    <w:p w:rsidR="006C6016" w:rsidRPr="00897DE6" w:rsidRDefault="006C6016" w:rsidP="006C6016">
      <w:pPr>
        <w:ind w:left="720" w:hanging="720"/>
        <w:jc w:val="both"/>
        <w:rPr>
          <w:rFonts w:ascii="Arial Narrow" w:hAnsi="Arial Narrow" w:cs="Arial"/>
          <w:b/>
          <w:sz w:val="22"/>
          <w:szCs w:val="22"/>
          <w:lang w:val="it-IT"/>
        </w:rPr>
      </w:pPr>
    </w:p>
    <w:p w:rsidR="006C6016" w:rsidRPr="00897DE6" w:rsidRDefault="00D12162" w:rsidP="00D12162">
      <w:pPr>
        <w:jc w:val="both"/>
        <w:rPr>
          <w:rFonts w:ascii="Arial Narrow" w:hAnsi="Arial Narrow" w:cs="Arial"/>
          <w:sz w:val="22"/>
          <w:szCs w:val="22"/>
          <w:lang w:val="it-IT"/>
        </w:rPr>
      </w:pPr>
      <w:r w:rsidRPr="00897DE6">
        <w:rPr>
          <w:rFonts w:ascii="Arial Narrow" w:hAnsi="Arial Narrow" w:cs="Arial"/>
          <w:b/>
          <w:sz w:val="22"/>
          <w:szCs w:val="22"/>
          <w:lang w:val="it-IT"/>
        </w:rPr>
        <w:tab/>
      </w:r>
      <w:r w:rsidR="006C6016" w:rsidRPr="00897DE6">
        <w:rPr>
          <w:rFonts w:ascii="Arial Narrow" w:hAnsi="Arial Narrow" w:cs="Arial"/>
          <w:b/>
          <w:sz w:val="22"/>
          <w:szCs w:val="22"/>
          <w:lang w:val="it-IT"/>
        </w:rPr>
        <w:t xml:space="preserve">11.8. </w:t>
      </w:r>
      <w:r w:rsidR="006C6016" w:rsidRPr="00897DE6">
        <w:rPr>
          <w:rFonts w:ascii="Arial Narrow" w:hAnsi="Arial Narrow" w:cs="Arial"/>
          <w:b/>
          <w:sz w:val="22"/>
          <w:szCs w:val="22"/>
          <w:lang w:val="it-IT"/>
        </w:rPr>
        <w:tab/>
      </w:r>
      <w:r w:rsidR="006C6016" w:rsidRPr="00897DE6">
        <w:rPr>
          <w:rFonts w:ascii="Arial Narrow" w:hAnsi="Arial Narrow" w:cs="Arial"/>
          <w:sz w:val="22"/>
          <w:szCs w:val="22"/>
          <w:lang w:val="it-IT"/>
        </w:rPr>
        <w:t>În vederea autorizării unei noi structuri de vânzare - terase, standuri, vitrine frigorifice, solicitantul va parcurge următoarele etape :</w:t>
      </w:r>
    </w:p>
    <w:p w:rsidR="00D12162" w:rsidRPr="00897DE6" w:rsidRDefault="006C6016" w:rsidP="006C6016">
      <w:pPr>
        <w:ind w:left="720" w:hanging="720"/>
        <w:jc w:val="both"/>
        <w:rPr>
          <w:rFonts w:ascii="Arial Narrow" w:hAnsi="Arial Narrow" w:cs="Arial"/>
          <w:sz w:val="22"/>
          <w:szCs w:val="22"/>
          <w:lang w:val="it-IT"/>
        </w:rPr>
      </w:pPr>
      <w:r w:rsidRPr="00897DE6">
        <w:rPr>
          <w:rFonts w:ascii="Arial Narrow" w:hAnsi="Arial Narrow" w:cs="Arial"/>
          <w:sz w:val="22"/>
          <w:szCs w:val="22"/>
          <w:lang w:val="it-IT"/>
        </w:rPr>
        <w:lastRenderedPageBreak/>
        <w:tab/>
      </w:r>
      <w:r w:rsidR="00B80972" w:rsidRPr="00897DE6">
        <w:rPr>
          <w:rFonts w:ascii="Arial Narrow" w:hAnsi="Arial Narrow" w:cs="Arial"/>
          <w:b/>
          <w:sz w:val="22"/>
          <w:szCs w:val="22"/>
          <w:lang w:val="it-IT"/>
        </w:rPr>
        <w:t>I</w:t>
      </w:r>
      <w:r w:rsidRPr="00897DE6">
        <w:rPr>
          <w:rFonts w:ascii="Arial Narrow" w:hAnsi="Arial Narrow" w:cs="Arial"/>
          <w:b/>
          <w:sz w:val="22"/>
          <w:szCs w:val="22"/>
          <w:lang w:val="it-IT"/>
        </w:rPr>
        <w:t>.</w:t>
      </w:r>
      <w:r w:rsidRPr="00897DE6">
        <w:rPr>
          <w:rFonts w:ascii="Arial Narrow" w:hAnsi="Arial Narrow" w:cs="Arial"/>
          <w:sz w:val="22"/>
          <w:szCs w:val="22"/>
          <w:lang w:val="it-IT"/>
        </w:rPr>
        <w:t xml:space="preserve"> </w:t>
      </w:r>
      <w:r w:rsidR="00A562FC" w:rsidRPr="00897DE6">
        <w:rPr>
          <w:rFonts w:ascii="Arial Narrow" w:hAnsi="Arial Narrow" w:cs="Arial"/>
          <w:sz w:val="22"/>
          <w:szCs w:val="22"/>
          <w:lang w:val="it-IT"/>
        </w:rPr>
        <w:tab/>
      </w:r>
      <w:r w:rsidRPr="00897DE6">
        <w:rPr>
          <w:rFonts w:ascii="Arial Narrow" w:hAnsi="Arial Narrow" w:cs="Arial"/>
          <w:sz w:val="22"/>
          <w:szCs w:val="22"/>
          <w:lang w:val="it-IT"/>
        </w:rPr>
        <w:t>La un</w:t>
      </w:r>
      <w:r w:rsidR="00366690" w:rsidRPr="00897DE6">
        <w:rPr>
          <w:rFonts w:ascii="Arial Narrow" w:hAnsi="Arial Narrow" w:cs="Arial"/>
          <w:sz w:val="22"/>
          <w:szCs w:val="22"/>
          <w:lang w:val="it-IT"/>
        </w:rPr>
        <w:t>ul</w:t>
      </w:r>
      <w:r w:rsidRPr="00897DE6">
        <w:rPr>
          <w:rFonts w:ascii="Arial Narrow" w:hAnsi="Arial Narrow" w:cs="Arial"/>
          <w:sz w:val="22"/>
          <w:szCs w:val="22"/>
          <w:lang w:val="it-IT"/>
        </w:rPr>
        <w:t xml:space="preserve"> din ghişeele dedicate din Sala Ghişeelor, solicitantul va depune</w:t>
      </w:r>
      <w:r w:rsidR="00D12162" w:rsidRPr="00897DE6">
        <w:rPr>
          <w:rFonts w:ascii="Arial Narrow" w:hAnsi="Arial Narrow" w:cs="Arial"/>
          <w:sz w:val="22"/>
          <w:szCs w:val="22"/>
          <w:lang w:val="it-IT"/>
        </w:rPr>
        <w:t xml:space="preserve"> cererea tip pentru emiterea Certificatului de Urbanism însoţită de documentele </w:t>
      </w:r>
      <w:r w:rsidR="0017664A" w:rsidRPr="00897DE6">
        <w:rPr>
          <w:rFonts w:ascii="Arial Narrow" w:hAnsi="Arial Narrow" w:cs="Arial"/>
          <w:sz w:val="22"/>
          <w:szCs w:val="22"/>
          <w:lang w:val="it-IT"/>
        </w:rPr>
        <w:t>necesare (</w:t>
      </w:r>
      <w:r w:rsidR="00D12162" w:rsidRPr="00897DE6">
        <w:rPr>
          <w:rFonts w:ascii="Arial Narrow" w:hAnsi="Arial Narrow" w:cs="Arial"/>
          <w:sz w:val="22"/>
          <w:szCs w:val="22"/>
          <w:lang w:val="it-IT"/>
        </w:rPr>
        <w:t>pct.11.1</w:t>
      </w:r>
      <w:r w:rsidR="0017664A" w:rsidRPr="00897DE6">
        <w:rPr>
          <w:rFonts w:ascii="Arial Narrow" w:hAnsi="Arial Narrow" w:cs="Arial"/>
          <w:sz w:val="22"/>
          <w:szCs w:val="22"/>
          <w:lang w:val="it-IT"/>
        </w:rPr>
        <w:t>)</w:t>
      </w:r>
      <w:r w:rsidRPr="00897DE6">
        <w:rPr>
          <w:rFonts w:ascii="Arial Narrow" w:hAnsi="Arial Narrow" w:cs="Arial"/>
          <w:sz w:val="22"/>
          <w:szCs w:val="22"/>
          <w:lang w:val="it-IT"/>
        </w:rPr>
        <w:t xml:space="preserve"> </w:t>
      </w:r>
      <w:r w:rsidR="00D12162" w:rsidRPr="00897DE6">
        <w:rPr>
          <w:rFonts w:ascii="Arial Narrow" w:hAnsi="Arial Narrow" w:cs="Arial"/>
          <w:sz w:val="22"/>
          <w:szCs w:val="22"/>
          <w:lang w:val="it-IT"/>
        </w:rPr>
        <w:t xml:space="preserve">. </w:t>
      </w:r>
    </w:p>
    <w:p w:rsidR="00D12162" w:rsidRPr="00897DE6" w:rsidRDefault="00D12162" w:rsidP="006C6016">
      <w:pPr>
        <w:ind w:left="720" w:hanging="720"/>
        <w:jc w:val="both"/>
        <w:rPr>
          <w:rFonts w:ascii="Arial Narrow" w:hAnsi="Arial Narrow" w:cs="Arial"/>
          <w:sz w:val="22"/>
          <w:szCs w:val="22"/>
          <w:lang w:val="it-IT"/>
        </w:rPr>
      </w:pPr>
    </w:p>
    <w:p w:rsidR="00D12162" w:rsidRPr="00897DE6" w:rsidRDefault="00D12162" w:rsidP="006C6016">
      <w:pPr>
        <w:ind w:left="720" w:hanging="720"/>
        <w:jc w:val="both"/>
        <w:rPr>
          <w:rFonts w:ascii="Arial Narrow" w:hAnsi="Arial Narrow" w:cs="Arial"/>
          <w:sz w:val="22"/>
          <w:szCs w:val="22"/>
          <w:lang w:val="it-IT"/>
        </w:rPr>
      </w:pPr>
      <w:r w:rsidRPr="00897DE6">
        <w:rPr>
          <w:rFonts w:ascii="Arial Narrow" w:hAnsi="Arial Narrow" w:cs="Arial"/>
          <w:sz w:val="22"/>
          <w:szCs w:val="22"/>
          <w:lang w:val="it-IT"/>
        </w:rPr>
        <w:tab/>
      </w:r>
      <w:r w:rsidR="00B80972" w:rsidRPr="00897DE6">
        <w:rPr>
          <w:rFonts w:ascii="Arial Narrow" w:hAnsi="Arial Narrow" w:cs="Arial"/>
          <w:b/>
          <w:sz w:val="22"/>
          <w:szCs w:val="22"/>
          <w:lang w:val="it-IT"/>
        </w:rPr>
        <w:t>II</w:t>
      </w:r>
      <w:r w:rsidRPr="00897DE6">
        <w:rPr>
          <w:rFonts w:ascii="Arial Narrow" w:hAnsi="Arial Narrow" w:cs="Arial"/>
          <w:b/>
          <w:sz w:val="22"/>
          <w:szCs w:val="22"/>
          <w:lang w:val="it-IT"/>
        </w:rPr>
        <w:t>.</w:t>
      </w:r>
      <w:r w:rsidRPr="00897DE6">
        <w:rPr>
          <w:rFonts w:ascii="Arial Narrow" w:hAnsi="Arial Narrow" w:cs="Arial"/>
          <w:sz w:val="22"/>
          <w:szCs w:val="22"/>
          <w:lang w:val="it-IT"/>
        </w:rPr>
        <w:t xml:space="preserve"> </w:t>
      </w:r>
      <w:r w:rsidR="00A562FC" w:rsidRPr="00897DE6">
        <w:rPr>
          <w:rFonts w:ascii="Arial Narrow" w:hAnsi="Arial Narrow" w:cs="Arial"/>
          <w:sz w:val="22"/>
          <w:szCs w:val="22"/>
          <w:lang w:val="it-IT"/>
        </w:rPr>
        <w:tab/>
      </w:r>
      <w:r w:rsidRPr="00897DE6">
        <w:rPr>
          <w:rFonts w:ascii="Arial Narrow" w:hAnsi="Arial Narrow" w:cs="Arial"/>
          <w:sz w:val="22"/>
          <w:szCs w:val="22"/>
          <w:lang w:val="it-IT"/>
        </w:rPr>
        <w:t>După obţinerea Certificatului de urbanism şi dacă e cazul, a altor avize/acorduri solicitate prin acesta (cu excepţia Avizului CMUAT), solicitantul va depune la un</w:t>
      </w:r>
      <w:r w:rsidR="00366690" w:rsidRPr="00897DE6">
        <w:rPr>
          <w:rFonts w:ascii="Arial Narrow" w:hAnsi="Arial Narrow" w:cs="Arial"/>
          <w:sz w:val="22"/>
          <w:szCs w:val="22"/>
          <w:lang w:val="it-IT"/>
        </w:rPr>
        <w:t>ul</w:t>
      </w:r>
      <w:r w:rsidRPr="00897DE6">
        <w:rPr>
          <w:rFonts w:ascii="Arial Narrow" w:hAnsi="Arial Narrow" w:cs="Arial"/>
          <w:sz w:val="22"/>
          <w:szCs w:val="22"/>
          <w:lang w:val="it-IT"/>
        </w:rPr>
        <w:t xml:space="preserve"> din ghişeele dedicate din Sala Ghişeelor,  cerer</w:t>
      </w:r>
      <w:r w:rsidR="00E91127" w:rsidRPr="00897DE6">
        <w:rPr>
          <w:rFonts w:ascii="Arial Narrow" w:hAnsi="Arial Narrow" w:cs="Arial"/>
          <w:sz w:val="22"/>
          <w:szCs w:val="22"/>
          <w:lang w:val="it-IT"/>
        </w:rPr>
        <w:t>ea</w:t>
      </w:r>
      <w:r w:rsidRPr="00897DE6">
        <w:rPr>
          <w:rFonts w:ascii="Arial Narrow" w:hAnsi="Arial Narrow" w:cs="Arial"/>
          <w:sz w:val="22"/>
          <w:szCs w:val="22"/>
          <w:lang w:val="it-IT"/>
        </w:rPr>
        <w:t xml:space="preserve"> </w:t>
      </w:r>
      <w:r w:rsidR="00A562FC" w:rsidRPr="00897DE6">
        <w:rPr>
          <w:rFonts w:ascii="Arial Narrow" w:hAnsi="Arial Narrow" w:cs="Arial"/>
          <w:sz w:val="22"/>
          <w:szCs w:val="22"/>
          <w:lang w:val="it-IT"/>
        </w:rPr>
        <w:t xml:space="preserve">pentru </w:t>
      </w:r>
      <w:r w:rsidRPr="00897DE6">
        <w:rPr>
          <w:rFonts w:ascii="Arial Narrow" w:hAnsi="Arial Narrow" w:cs="Arial"/>
          <w:sz w:val="22"/>
          <w:szCs w:val="22"/>
          <w:lang w:val="it-IT"/>
        </w:rPr>
        <w:t>obţiner</w:t>
      </w:r>
      <w:r w:rsidR="00A562FC" w:rsidRPr="00897DE6">
        <w:rPr>
          <w:rFonts w:ascii="Arial Narrow" w:hAnsi="Arial Narrow" w:cs="Arial"/>
          <w:sz w:val="22"/>
          <w:szCs w:val="22"/>
          <w:lang w:val="it-IT"/>
        </w:rPr>
        <w:t>ea</w:t>
      </w:r>
      <w:r w:rsidRPr="00897DE6">
        <w:rPr>
          <w:rFonts w:ascii="Arial Narrow" w:hAnsi="Arial Narrow" w:cs="Arial"/>
          <w:sz w:val="22"/>
          <w:szCs w:val="22"/>
          <w:lang w:val="it-IT"/>
        </w:rPr>
        <w:t xml:space="preserve"> avizului CMUAT, a Convenţiei de </w:t>
      </w:r>
      <w:r w:rsidR="00DA45E4" w:rsidRPr="00897DE6">
        <w:rPr>
          <w:rFonts w:ascii="Arial Narrow" w:hAnsi="Arial Narrow" w:cs="Arial"/>
          <w:sz w:val="22"/>
          <w:szCs w:val="22"/>
          <w:lang w:val="it-IT"/>
        </w:rPr>
        <w:t>amplasare temporară</w:t>
      </w:r>
      <w:r w:rsidRPr="00897DE6">
        <w:rPr>
          <w:rFonts w:ascii="Arial Narrow" w:hAnsi="Arial Narrow" w:cs="Arial"/>
          <w:sz w:val="22"/>
          <w:szCs w:val="22"/>
          <w:lang w:val="it-IT"/>
        </w:rPr>
        <w:t xml:space="preserve"> şi a </w:t>
      </w:r>
      <w:r w:rsidR="002024A1" w:rsidRPr="00897DE6">
        <w:rPr>
          <w:rFonts w:ascii="Arial Narrow" w:hAnsi="Arial Narrow" w:cs="Arial"/>
          <w:sz w:val="22"/>
          <w:szCs w:val="22"/>
          <w:lang w:val="it-IT"/>
        </w:rPr>
        <w:t xml:space="preserve">Autorizaţiei </w:t>
      </w:r>
      <w:r w:rsidRPr="00897DE6">
        <w:rPr>
          <w:rFonts w:ascii="Arial Narrow" w:hAnsi="Arial Narrow" w:cs="Arial"/>
          <w:sz w:val="22"/>
          <w:szCs w:val="22"/>
          <w:lang w:val="it-IT"/>
        </w:rPr>
        <w:t>de amplasare şi funcţionare în baza</w:t>
      </w:r>
      <w:r w:rsidR="00A562FC" w:rsidRPr="00897DE6">
        <w:rPr>
          <w:rFonts w:ascii="Arial Narrow" w:hAnsi="Arial Narrow" w:cs="Arial"/>
          <w:sz w:val="22"/>
          <w:szCs w:val="22"/>
          <w:lang w:val="it-IT"/>
        </w:rPr>
        <w:t xml:space="preserve"> unei</w:t>
      </w:r>
      <w:r w:rsidR="00C577C5" w:rsidRPr="00897DE6">
        <w:rPr>
          <w:rFonts w:ascii="Arial Narrow" w:hAnsi="Arial Narrow" w:cs="Arial"/>
          <w:sz w:val="22"/>
          <w:szCs w:val="22"/>
          <w:lang w:val="it-IT"/>
        </w:rPr>
        <w:t xml:space="preserve"> </w:t>
      </w:r>
      <w:r w:rsidR="00C577C5" w:rsidRPr="00897DE6">
        <w:rPr>
          <w:rFonts w:ascii="Arial Narrow" w:hAnsi="Arial Narrow" w:cs="Arial"/>
          <w:sz w:val="22"/>
          <w:szCs w:val="22"/>
          <w:u w:val="single"/>
          <w:lang w:val="it-IT"/>
        </w:rPr>
        <w:t>cereri şi</w:t>
      </w:r>
      <w:r w:rsidRPr="00897DE6">
        <w:rPr>
          <w:rFonts w:ascii="Arial Narrow" w:hAnsi="Arial Narrow" w:cs="Arial"/>
          <w:sz w:val="22"/>
          <w:szCs w:val="22"/>
          <w:u w:val="single"/>
          <w:lang w:val="it-IT"/>
        </w:rPr>
        <w:t xml:space="preserve"> documentaţi</w:t>
      </w:r>
      <w:r w:rsidR="00A562FC" w:rsidRPr="00897DE6">
        <w:rPr>
          <w:rFonts w:ascii="Arial Narrow" w:hAnsi="Arial Narrow" w:cs="Arial"/>
          <w:sz w:val="22"/>
          <w:szCs w:val="22"/>
          <w:u w:val="single"/>
          <w:lang w:val="it-IT"/>
        </w:rPr>
        <w:t>i unice</w:t>
      </w:r>
      <w:r w:rsidR="00A562FC" w:rsidRPr="00897DE6">
        <w:rPr>
          <w:rFonts w:ascii="Arial Narrow" w:hAnsi="Arial Narrow" w:cs="Arial"/>
          <w:sz w:val="22"/>
          <w:szCs w:val="22"/>
          <w:lang w:val="it-IT"/>
        </w:rPr>
        <w:t>, compusă din :</w:t>
      </w:r>
    </w:p>
    <w:p w:rsidR="00A562FC" w:rsidRPr="00897DE6" w:rsidRDefault="00A562FC" w:rsidP="00A562FC">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formular cerere tip completat corespunz</w:t>
      </w:r>
      <w:r w:rsidR="00C577C5" w:rsidRPr="00897DE6">
        <w:rPr>
          <w:rFonts w:ascii="Arial Narrow" w:hAnsi="Arial Narrow" w:cs="Tahoma"/>
          <w:sz w:val="22"/>
          <w:szCs w:val="22"/>
          <w:lang w:val="ro-RO"/>
        </w:rPr>
        <w:t>ă</w:t>
      </w:r>
      <w:r w:rsidRPr="00897DE6">
        <w:rPr>
          <w:rFonts w:ascii="Arial Narrow" w:hAnsi="Arial Narrow" w:cs="Tahoma"/>
          <w:sz w:val="22"/>
          <w:szCs w:val="22"/>
          <w:lang w:val="ro-RO"/>
        </w:rPr>
        <w:t>tor</w:t>
      </w:r>
      <w:r w:rsidR="00851C0F" w:rsidRPr="00897DE6">
        <w:rPr>
          <w:rFonts w:ascii="Arial Narrow" w:hAnsi="Arial Narrow" w:cs="Tahoma"/>
          <w:sz w:val="22"/>
          <w:szCs w:val="22"/>
          <w:lang w:val="ro-RO"/>
        </w:rPr>
        <w:t>;</w:t>
      </w:r>
    </w:p>
    <w:p w:rsidR="00851C0F" w:rsidRPr="00897DE6" w:rsidRDefault="00851C0F" w:rsidP="00851C0F">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dovada achit</w:t>
      </w:r>
      <w:r w:rsidR="00E91127" w:rsidRPr="00897DE6">
        <w:rPr>
          <w:rFonts w:ascii="Arial Narrow" w:hAnsi="Arial Narrow" w:cs="Tahoma"/>
          <w:sz w:val="22"/>
          <w:szCs w:val="22"/>
          <w:lang w:val="ro-RO"/>
        </w:rPr>
        <w:t>ă</w:t>
      </w:r>
      <w:r w:rsidRPr="00897DE6">
        <w:rPr>
          <w:rFonts w:ascii="Arial Narrow" w:hAnsi="Arial Narrow" w:cs="Tahoma"/>
          <w:sz w:val="22"/>
          <w:szCs w:val="22"/>
          <w:lang w:val="ro-RO"/>
        </w:rPr>
        <w:t>rii taxei aviz CMUAT</w:t>
      </w:r>
      <w:r w:rsidR="00666022" w:rsidRPr="00897DE6">
        <w:rPr>
          <w:rFonts w:ascii="Arial Narrow" w:hAnsi="Arial Narrow" w:cs="Tahoma"/>
          <w:sz w:val="22"/>
          <w:szCs w:val="22"/>
          <w:lang w:val="ro-RO"/>
        </w:rPr>
        <w:t xml:space="preserve">, </w:t>
      </w:r>
      <w:r w:rsidRPr="00897DE6">
        <w:rPr>
          <w:rFonts w:ascii="Arial Narrow" w:hAnsi="Arial Narrow" w:cs="Tahoma"/>
          <w:sz w:val="22"/>
          <w:szCs w:val="22"/>
          <w:lang w:val="ro-RO"/>
        </w:rPr>
        <w:t>stabilit</w:t>
      </w:r>
      <w:r w:rsidR="003400CC" w:rsidRPr="00897DE6">
        <w:rPr>
          <w:rFonts w:ascii="Arial Narrow" w:hAnsi="Arial Narrow" w:cs="Tahoma"/>
          <w:sz w:val="22"/>
          <w:szCs w:val="22"/>
          <w:lang w:val="ro-RO"/>
        </w:rPr>
        <w:t>a</w:t>
      </w:r>
      <w:r w:rsidR="00666022" w:rsidRPr="00897DE6">
        <w:rPr>
          <w:rFonts w:ascii="Arial Narrow" w:hAnsi="Arial Narrow" w:cs="Tahoma"/>
          <w:sz w:val="22"/>
          <w:szCs w:val="22"/>
          <w:lang w:val="ro-RO"/>
        </w:rPr>
        <w:t xml:space="preserve"> </w:t>
      </w:r>
      <w:r w:rsidRPr="00897DE6">
        <w:rPr>
          <w:rFonts w:ascii="Arial Narrow" w:hAnsi="Arial Narrow" w:cs="Tahoma"/>
          <w:sz w:val="22"/>
          <w:szCs w:val="22"/>
          <w:lang w:val="ro-RO"/>
        </w:rPr>
        <w:t xml:space="preserve"> prin H</w:t>
      </w:r>
      <w:r w:rsidR="003400CC" w:rsidRPr="00897DE6">
        <w:rPr>
          <w:rFonts w:ascii="Arial Narrow" w:hAnsi="Arial Narrow" w:cs="Tahoma"/>
          <w:sz w:val="22"/>
          <w:szCs w:val="22"/>
          <w:lang w:val="ro-RO"/>
        </w:rPr>
        <w:t>.</w:t>
      </w:r>
      <w:r w:rsidRPr="00897DE6">
        <w:rPr>
          <w:rFonts w:ascii="Arial Narrow" w:hAnsi="Arial Narrow" w:cs="Tahoma"/>
          <w:sz w:val="22"/>
          <w:szCs w:val="22"/>
          <w:lang w:val="ro-RO"/>
        </w:rPr>
        <w:t>C</w:t>
      </w:r>
      <w:r w:rsidR="003400CC" w:rsidRPr="00897DE6">
        <w:rPr>
          <w:rFonts w:ascii="Arial Narrow" w:hAnsi="Arial Narrow" w:cs="Tahoma"/>
          <w:sz w:val="22"/>
          <w:szCs w:val="22"/>
          <w:lang w:val="ro-RO"/>
        </w:rPr>
        <w:t>.</w:t>
      </w:r>
      <w:r w:rsidRPr="00897DE6">
        <w:rPr>
          <w:rFonts w:ascii="Arial Narrow" w:hAnsi="Arial Narrow" w:cs="Tahoma"/>
          <w:sz w:val="22"/>
          <w:szCs w:val="22"/>
          <w:lang w:val="ro-RO"/>
        </w:rPr>
        <w:t>L</w:t>
      </w:r>
      <w:r w:rsidR="003400CC" w:rsidRPr="00897DE6">
        <w:rPr>
          <w:rFonts w:ascii="Arial Narrow" w:hAnsi="Arial Narrow" w:cs="Tahoma"/>
          <w:sz w:val="22"/>
          <w:szCs w:val="22"/>
          <w:lang w:val="ro-RO"/>
        </w:rPr>
        <w:t>.</w:t>
      </w:r>
      <w:r w:rsidRPr="00897DE6">
        <w:rPr>
          <w:rFonts w:ascii="Arial Narrow" w:hAnsi="Arial Narrow" w:cs="Tahoma"/>
          <w:sz w:val="22"/>
          <w:szCs w:val="22"/>
          <w:lang w:val="ro-RO"/>
        </w:rPr>
        <w:t>;</w:t>
      </w:r>
    </w:p>
    <w:p w:rsidR="00A562FC" w:rsidRPr="00897DE6" w:rsidRDefault="00E91127" w:rsidP="00A562FC">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certificatul de î</w:t>
      </w:r>
      <w:r w:rsidR="00A562FC" w:rsidRPr="00897DE6">
        <w:rPr>
          <w:rFonts w:ascii="Arial Narrow" w:hAnsi="Arial Narrow" w:cs="Tahoma"/>
          <w:sz w:val="22"/>
          <w:szCs w:val="22"/>
          <w:lang w:val="ro-RO"/>
        </w:rPr>
        <w:t>nmatriculare sau codul fiscal (copie)</w:t>
      </w:r>
      <w:r w:rsidR="00851C0F" w:rsidRPr="00897DE6">
        <w:rPr>
          <w:rFonts w:ascii="Arial Narrow" w:hAnsi="Arial Narrow" w:cs="Tahoma"/>
          <w:sz w:val="22"/>
          <w:szCs w:val="22"/>
          <w:lang w:val="ro-RO"/>
        </w:rPr>
        <w:t xml:space="preserve"> (3 exemplare);</w:t>
      </w:r>
    </w:p>
    <w:p w:rsidR="00A562FC" w:rsidRPr="00897DE6" w:rsidRDefault="00A562FC" w:rsidP="00A562FC">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 xml:space="preserve">act de proprietate si/sau </w:t>
      </w:r>
      <w:r w:rsidR="0091454C" w:rsidRPr="00897DE6">
        <w:rPr>
          <w:rFonts w:ascii="Arial Narrow" w:hAnsi="Arial Narrow" w:cs="Tahoma"/>
          <w:sz w:val="22"/>
          <w:szCs w:val="22"/>
          <w:lang w:val="ro-RO"/>
        </w:rPr>
        <w:t xml:space="preserve">contractul de închiriere/comodat al spațiului </w:t>
      </w:r>
      <w:r w:rsidR="00851C0F" w:rsidRPr="00897DE6">
        <w:rPr>
          <w:rFonts w:ascii="Arial Narrow" w:hAnsi="Arial Narrow" w:cs="Tahoma"/>
          <w:sz w:val="22"/>
          <w:szCs w:val="22"/>
          <w:lang w:val="ro-RO"/>
        </w:rPr>
        <w:t xml:space="preserve"> (3 exemplare);</w:t>
      </w:r>
    </w:p>
    <w:p w:rsidR="00A562FC" w:rsidRPr="00897DE6" w:rsidRDefault="00A562FC" w:rsidP="00A562FC">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certificat de urbanism, copie</w:t>
      </w:r>
      <w:r w:rsidR="00851C0F" w:rsidRPr="00897DE6">
        <w:rPr>
          <w:rFonts w:ascii="Arial Narrow" w:hAnsi="Arial Narrow" w:cs="Tahoma"/>
          <w:sz w:val="22"/>
          <w:szCs w:val="22"/>
          <w:lang w:val="ro-RO"/>
        </w:rPr>
        <w:t xml:space="preserve"> (3 exemplare);</w:t>
      </w:r>
    </w:p>
    <w:p w:rsidR="00A562FC" w:rsidRPr="00897DE6" w:rsidRDefault="00A562FC" w:rsidP="00A562FC">
      <w:pPr>
        <w:numPr>
          <w:ilvl w:val="0"/>
          <w:numId w:val="31"/>
        </w:numPr>
        <w:rPr>
          <w:rFonts w:ascii="Arial Narrow" w:hAnsi="Arial Narrow" w:cs="Tahoma"/>
          <w:sz w:val="22"/>
          <w:szCs w:val="22"/>
          <w:lang w:val="ro-RO"/>
        </w:rPr>
      </w:pPr>
      <w:r w:rsidRPr="00897DE6">
        <w:rPr>
          <w:rFonts w:ascii="Arial Narrow" w:hAnsi="Arial Narrow" w:cs="Tahoma"/>
          <w:b/>
          <w:sz w:val="22"/>
          <w:szCs w:val="22"/>
          <w:lang w:val="ro-RO"/>
        </w:rPr>
        <w:t>documentatie tehnic</w:t>
      </w:r>
      <w:r w:rsidR="00851C0F" w:rsidRPr="00897DE6">
        <w:rPr>
          <w:rFonts w:ascii="Arial Narrow" w:hAnsi="Arial Narrow" w:cs="Tahoma"/>
          <w:b/>
          <w:sz w:val="22"/>
          <w:szCs w:val="22"/>
          <w:lang w:val="ro-RO"/>
        </w:rPr>
        <w:t>ă</w:t>
      </w:r>
      <w:r w:rsidRPr="00897DE6">
        <w:rPr>
          <w:rFonts w:ascii="Arial Narrow" w:hAnsi="Arial Narrow" w:cs="Tahoma"/>
          <w:sz w:val="22"/>
          <w:szCs w:val="22"/>
          <w:lang w:val="ro-RO"/>
        </w:rPr>
        <w:t xml:space="preserve"> </w:t>
      </w:r>
      <w:r w:rsidR="00851C0F" w:rsidRPr="00897DE6">
        <w:rPr>
          <w:rFonts w:ascii="Arial Narrow" w:hAnsi="Arial Narrow" w:cs="Tahoma"/>
          <w:sz w:val="22"/>
          <w:szCs w:val="22"/>
          <w:lang w:val="ro-RO"/>
        </w:rPr>
        <w:t>î</w:t>
      </w:r>
      <w:r w:rsidRPr="00897DE6">
        <w:rPr>
          <w:rFonts w:ascii="Arial Narrow" w:hAnsi="Arial Narrow" w:cs="Tahoma"/>
          <w:sz w:val="22"/>
          <w:szCs w:val="22"/>
          <w:lang w:val="ro-RO"/>
        </w:rPr>
        <w:t>ntocmit</w:t>
      </w:r>
      <w:r w:rsidR="00851C0F" w:rsidRPr="00897DE6">
        <w:rPr>
          <w:rFonts w:ascii="Arial Narrow" w:hAnsi="Arial Narrow" w:cs="Tahoma"/>
          <w:sz w:val="22"/>
          <w:szCs w:val="22"/>
          <w:lang w:val="ro-RO"/>
        </w:rPr>
        <w:t>ă</w:t>
      </w:r>
      <w:r w:rsidRPr="00897DE6">
        <w:rPr>
          <w:rFonts w:ascii="Arial Narrow" w:hAnsi="Arial Narrow" w:cs="Tahoma"/>
          <w:sz w:val="22"/>
          <w:szCs w:val="22"/>
          <w:lang w:val="ro-RO"/>
        </w:rPr>
        <w:t>, semnata si stampilata in original de urbanist/arhitect cu drept de semnatura </w:t>
      </w:r>
      <w:r w:rsidR="00851C0F" w:rsidRPr="00897DE6">
        <w:rPr>
          <w:rFonts w:ascii="Arial Narrow" w:hAnsi="Arial Narrow" w:cs="Tahoma"/>
          <w:b/>
          <w:sz w:val="22"/>
          <w:szCs w:val="22"/>
          <w:lang w:val="ro-RO"/>
        </w:rPr>
        <w:t>î</w:t>
      </w:r>
      <w:r w:rsidRPr="00897DE6">
        <w:rPr>
          <w:rFonts w:ascii="Arial Narrow" w:hAnsi="Arial Narrow" w:cs="Tahoma"/>
          <w:b/>
          <w:sz w:val="22"/>
          <w:szCs w:val="22"/>
          <w:lang w:val="ro-RO"/>
        </w:rPr>
        <w:t>n 3 exemplare</w:t>
      </w:r>
      <w:r w:rsidRPr="00897DE6">
        <w:rPr>
          <w:rFonts w:ascii="Arial Narrow" w:hAnsi="Arial Narrow" w:cs="Tahoma"/>
          <w:sz w:val="22"/>
          <w:szCs w:val="22"/>
          <w:lang w:val="ro-RO"/>
        </w:rPr>
        <w:t>, care con</w:t>
      </w:r>
      <w:r w:rsidR="00851C0F" w:rsidRPr="00897DE6">
        <w:rPr>
          <w:rFonts w:ascii="Arial Narrow" w:hAnsi="Arial Narrow" w:cs="Tahoma"/>
          <w:sz w:val="22"/>
          <w:szCs w:val="22"/>
          <w:lang w:val="ro-RO"/>
        </w:rPr>
        <w:t>ţ</w:t>
      </w:r>
      <w:r w:rsidRPr="00897DE6">
        <w:rPr>
          <w:rFonts w:ascii="Arial Narrow" w:hAnsi="Arial Narrow" w:cs="Tahoma"/>
          <w:sz w:val="22"/>
          <w:szCs w:val="22"/>
          <w:lang w:val="ro-RO"/>
        </w:rPr>
        <w:t>ine:</w:t>
      </w:r>
    </w:p>
    <w:p w:rsidR="00A562FC" w:rsidRPr="00897DE6" w:rsidRDefault="00A562FC" w:rsidP="00A562FC">
      <w:pPr>
        <w:numPr>
          <w:ilvl w:val="1"/>
          <w:numId w:val="33"/>
        </w:numPr>
        <w:tabs>
          <w:tab w:val="clear" w:pos="1440"/>
        </w:tabs>
        <w:ind w:left="2340" w:hanging="270"/>
        <w:rPr>
          <w:rFonts w:ascii="Arial Narrow" w:hAnsi="Arial Narrow" w:cs="Tahoma"/>
          <w:sz w:val="22"/>
          <w:szCs w:val="22"/>
          <w:lang w:val="ro-RO"/>
        </w:rPr>
      </w:pPr>
      <w:r w:rsidRPr="00897DE6">
        <w:rPr>
          <w:rFonts w:ascii="Arial Narrow" w:hAnsi="Arial Narrow" w:cs="Tahoma"/>
          <w:sz w:val="22"/>
          <w:szCs w:val="22"/>
          <w:lang w:val="ro-RO"/>
        </w:rPr>
        <w:t>plan de incadrare in zona</w:t>
      </w:r>
    </w:p>
    <w:p w:rsidR="00A562FC" w:rsidRPr="00897DE6" w:rsidRDefault="00A562FC" w:rsidP="00A562FC">
      <w:pPr>
        <w:numPr>
          <w:ilvl w:val="1"/>
          <w:numId w:val="33"/>
        </w:numPr>
        <w:tabs>
          <w:tab w:val="clear" w:pos="1440"/>
        </w:tabs>
        <w:ind w:left="2340" w:hanging="270"/>
        <w:rPr>
          <w:rFonts w:ascii="Arial Narrow" w:hAnsi="Arial Narrow" w:cs="Tahoma"/>
          <w:sz w:val="22"/>
          <w:szCs w:val="22"/>
          <w:lang w:val="ro-RO"/>
        </w:rPr>
      </w:pPr>
      <w:r w:rsidRPr="00897DE6">
        <w:rPr>
          <w:rFonts w:ascii="Arial Narrow" w:hAnsi="Arial Narrow" w:cs="Tahoma"/>
          <w:sz w:val="22"/>
          <w:szCs w:val="22"/>
          <w:lang w:val="ro-RO"/>
        </w:rPr>
        <w:t>plan situatie existenta de preferinta pe suport cadastral</w:t>
      </w:r>
    </w:p>
    <w:p w:rsidR="00A562FC" w:rsidRPr="00897DE6" w:rsidRDefault="00A562FC" w:rsidP="00A562FC">
      <w:pPr>
        <w:numPr>
          <w:ilvl w:val="1"/>
          <w:numId w:val="33"/>
        </w:numPr>
        <w:tabs>
          <w:tab w:val="clear" w:pos="1440"/>
        </w:tabs>
        <w:spacing w:before="100" w:beforeAutospacing="1" w:after="100" w:afterAutospacing="1"/>
        <w:ind w:left="2340" w:hanging="270"/>
        <w:rPr>
          <w:rFonts w:ascii="Arial Narrow" w:hAnsi="Arial Narrow" w:cs="Tahoma"/>
          <w:sz w:val="22"/>
          <w:szCs w:val="22"/>
          <w:lang w:val="ro-RO"/>
        </w:rPr>
      </w:pPr>
      <w:r w:rsidRPr="00897DE6">
        <w:rPr>
          <w:rFonts w:ascii="Arial Narrow" w:hAnsi="Arial Narrow" w:cs="Tahoma"/>
          <w:sz w:val="22"/>
          <w:szCs w:val="22"/>
          <w:lang w:val="ro-RO"/>
        </w:rPr>
        <w:t>plan propunere + model mobilier</w:t>
      </w:r>
    </w:p>
    <w:p w:rsidR="00A562FC" w:rsidRPr="00897DE6" w:rsidRDefault="00A562FC" w:rsidP="00A562FC">
      <w:pPr>
        <w:numPr>
          <w:ilvl w:val="1"/>
          <w:numId w:val="33"/>
        </w:numPr>
        <w:tabs>
          <w:tab w:val="clear" w:pos="1440"/>
        </w:tabs>
        <w:ind w:left="2340" w:hanging="270"/>
        <w:rPr>
          <w:rFonts w:ascii="Arial Narrow" w:hAnsi="Arial Narrow" w:cs="Tahoma"/>
          <w:sz w:val="22"/>
          <w:szCs w:val="22"/>
          <w:lang w:val="ro-RO"/>
        </w:rPr>
      </w:pPr>
      <w:r w:rsidRPr="00897DE6">
        <w:rPr>
          <w:rFonts w:ascii="Arial Narrow" w:hAnsi="Arial Narrow" w:cs="Tahoma"/>
          <w:sz w:val="22"/>
          <w:szCs w:val="22"/>
          <w:lang w:val="ro-RO"/>
        </w:rPr>
        <w:t>orice alte plan</w:t>
      </w:r>
      <w:r w:rsidR="00BB0FC1" w:rsidRPr="00897DE6">
        <w:rPr>
          <w:rFonts w:ascii="Arial Narrow" w:hAnsi="Arial Narrow" w:cs="Tahoma"/>
          <w:sz w:val="22"/>
          <w:szCs w:val="22"/>
          <w:lang w:val="ro-RO"/>
        </w:rPr>
        <w:t>ş</w:t>
      </w:r>
      <w:r w:rsidRPr="00897DE6">
        <w:rPr>
          <w:rFonts w:ascii="Arial Narrow" w:hAnsi="Arial Narrow" w:cs="Tahoma"/>
          <w:sz w:val="22"/>
          <w:szCs w:val="22"/>
          <w:lang w:val="ro-RO"/>
        </w:rPr>
        <w:t>e pe care beneficiarii/proiectantii le considera necesare pentru sustinerea propunerilor de imagine arhitecturala (fotografii amplasament, studii de zona, studiu de risc...)</w:t>
      </w:r>
    </w:p>
    <w:p w:rsidR="00A562FC" w:rsidRPr="00897DE6" w:rsidRDefault="007F35D4" w:rsidP="00A562FC">
      <w:pPr>
        <w:numPr>
          <w:ilvl w:val="0"/>
          <w:numId w:val="31"/>
        </w:numPr>
        <w:rPr>
          <w:rFonts w:ascii="Arial Narrow" w:hAnsi="Arial Narrow" w:cs="Tahoma"/>
          <w:sz w:val="22"/>
          <w:szCs w:val="22"/>
          <w:lang w:val="ro-RO"/>
        </w:rPr>
      </w:pPr>
      <w:r w:rsidRPr="00897DE6">
        <w:rPr>
          <w:rFonts w:ascii="Arial Narrow" w:hAnsi="Arial Narrow" w:cs="Tahoma"/>
          <w:sz w:val="22"/>
          <w:szCs w:val="22"/>
          <w:lang w:val="ro-RO"/>
        </w:rPr>
        <w:t>planşele î</w:t>
      </w:r>
      <w:r w:rsidR="00A562FC" w:rsidRPr="00897DE6">
        <w:rPr>
          <w:rFonts w:ascii="Arial Narrow" w:hAnsi="Arial Narrow" w:cs="Tahoma"/>
          <w:sz w:val="22"/>
          <w:szCs w:val="22"/>
          <w:lang w:val="ro-RO"/>
        </w:rPr>
        <w:t>n format electronic (.pdf, .jpg) pe CD sau transmise pe e-mail pe adresa gis@oradea.ro (trimise in ziua depunerii d</w:t>
      </w:r>
      <w:r w:rsidRPr="00897DE6">
        <w:rPr>
          <w:rFonts w:ascii="Arial Narrow" w:hAnsi="Arial Narrow" w:cs="Tahoma"/>
          <w:sz w:val="22"/>
          <w:szCs w:val="22"/>
          <w:lang w:val="ro-RO"/>
        </w:rPr>
        <w:t>ocumentaţiei cu referire la numărul de î</w:t>
      </w:r>
      <w:r w:rsidR="00A562FC" w:rsidRPr="00897DE6">
        <w:rPr>
          <w:rFonts w:ascii="Arial Narrow" w:hAnsi="Arial Narrow" w:cs="Tahoma"/>
          <w:sz w:val="22"/>
          <w:szCs w:val="22"/>
          <w:lang w:val="ro-RO"/>
        </w:rPr>
        <w:t>nregistrare)</w:t>
      </w:r>
      <w:r w:rsidR="00C577C5" w:rsidRPr="00897DE6">
        <w:rPr>
          <w:rFonts w:ascii="Arial Narrow" w:hAnsi="Arial Narrow" w:cs="Tahoma"/>
          <w:sz w:val="22"/>
          <w:szCs w:val="22"/>
          <w:lang w:val="ro-RO"/>
        </w:rPr>
        <w:t xml:space="preserve"> (1 exemplar);</w:t>
      </w:r>
    </w:p>
    <w:p w:rsidR="00A562FC" w:rsidRPr="00897DE6" w:rsidRDefault="00A562FC" w:rsidP="00A562FC">
      <w:pPr>
        <w:numPr>
          <w:ilvl w:val="0"/>
          <w:numId w:val="31"/>
        </w:numPr>
        <w:spacing w:before="100" w:beforeAutospacing="1" w:after="100" w:afterAutospacing="1"/>
        <w:rPr>
          <w:rFonts w:ascii="Arial Narrow" w:hAnsi="Arial Narrow" w:cs="Tahoma"/>
          <w:sz w:val="22"/>
          <w:szCs w:val="22"/>
          <w:lang w:val="ro-RO"/>
        </w:rPr>
      </w:pPr>
      <w:r w:rsidRPr="00897DE6">
        <w:rPr>
          <w:rFonts w:ascii="Arial Narrow" w:hAnsi="Arial Narrow" w:cs="Tahoma"/>
          <w:sz w:val="22"/>
          <w:szCs w:val="22"/>
          <w:lang w:val="ro-RO"/>
        </w:rPr>
        <w:t xml:space="preserve">avizele </w:t>
      </w:r>
      <w:r w:rsidR="004E5034" w:rsidRPr="00897DE6">
        <w:rPr>
          <w:rFonts w:ascii="Arial Narrow" w:hAnsi="Arial Narrow" w:cs="Tahoma"/>
          <w:sz w:val="22"/>
          <w:szCs w:val="22"/>
          <w:lang w:val="ro-RO"/>
        </w:rPr>
        <w:t xml:space="preserve">şi acordurile </w:t>
      </w:r>
      <w:r w:rsidRPr="00897DE6">
        <w:rPr>
          <w:rFonts w:ascii="Arial Narrow" w:hAnsi="Arial Narrow" w:cs="Tahoma"/>
          <w:sz w:val="22"/>
          <w:szCs w:val="22"/>
          <w:lang w:val="ro-RO"/>
        </w:rPr>
        <w:t>solicitate prin certificatul de urbanism</w:t>
      </w:r>
      <w:r w:rsidR="00C577C5" w:rsidRPr="00897DE6">
        <w:rPr>
          <w:rFonts w:ascii="Arial Narrow" w:hAnsi="Arial Narrow" w:cs="Tahoma"/>
          <w:sz w:val="22"/>
          <w:szCs w:val="22"/>
          <w:lang w:val="ro-RO"/>
        </w:rPr>
        <w:t xml:space="preserve"> (1 exemplar)</w:t>
      </w:r>
    </w:p>
    <w:p w:rsidR="00A562FC" w:rsidRPr="00897DE6" w:rsidRDefault="00A562FC" w:rsidP="00A562FC">
      <w:pPr>
        <w:numPr>
          <w:ilvl w:val="0"/>
          <w:numId w:val="31"/>
        </w:num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Tahoma"/>
          <w:sz w:val="22"/>
          <w:szCs w:val="22"/>
          <w:lang w:val="ro-RO"/>
        </w:rPr>
        <w:t>Copie contract de salubrizare a punctului de lucru pentru care se solicită încheierea</w:t>
      </w:r>
      <w:r w:rsidR="00851C0F" w:rsidRPr="00897DE6">
        <w:rPr>
          <w:rFonts w:ascii="Arial Narrow" w:hAnsi="Arial Narrow" w:cs="Tahoma"/>
          <w:sz w:val="22"/>
          <w:szCs w:val="22"/>
          <w:lang w:val="ro-RO"/>
        </w:rPr>
        <w:t xml:space="preserve"> (2 exemplare)</w:t>
      </w:r>
    </w:p>
    <w:p w:rsidR="00A562FC" w:rsidRPr="00897DE6" w:rsidRDefault="00A562FC" w:rsidP="00A562FC">
      <w:p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Arial"/>
          <w:sz w:val="22"/>
          <w:szCs w:val="22"/>
          <w:lang w:val="ro-RO"/>
        </w:rPr>
        <w:tab/>
      </w:r>
      <w:r w:rsidR="00B80972" w:rsidRPr="00897DE6">
        <w:rPr>
          <w:rFonts w:ascii="Arial Narrow" w:hAnsi="Arial Narrow" w:cs="Arial"/>
          <w:b/>
          <w:sz w:val="22"/>
          <w:szCs w:val="22"/>
          <w:lang w:val="ro-RO"/>
        </w:rPr>
        <w:t>III</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w:t>
      </w:r>
      <w:r w:rsidR="007F35D4" w:rsidRPr="00897DE6">
        <w:rPr>
          <w:rFonts w:ascii="Arial Narrow" w:hAnsi="Arial Narrow" w:cs="Arial"/>
          <w:sz w:val="22"/>
          <w:szCs w:val="22"/>
          <w:lang w:val="ro-RO"/>
        </w:rPr>
        <w:tab/>
      </w:r>
      <w:r w:rsidRPr="00897DE6">
        <w:rPr>
          <w:rFonts w:ascii="Arial Narrow" w:hAnsi="Arial Narrow" w:cs="Arial"/>
          <w:sz w:val="22"/>
          <w:szCs w:val="22"/>
          <w:lang w:val="ro-RO"/>
        </w:rPr>
        <w:t xml:space="preserve">În cazul obţinerii </w:t>
      </w:r>
      <w:r w:rsidRPr="00897DE6">
        <w:rPr>
          <w:rFonts w:ascii="Arial Narrow" w:hAnsi="Arial Narrow" w:cs="Arial"/>
          <w:sz w:val="22"/>
          <w:szCs w:val="22"/>
          <w:u w:val="single"/>
          <w:lang w:val="ro-RO"/>
        </w:rPr>
        <w:t>Avizului CMUAT favorabil</w:t>
      </w:r>
      <w:r w:rsidRPr="00897DE6">
        <w:rPr>
          <w:rFonts w:ascii="Arial Narrow" w:hAnsi="Arial Narrow" w:cs="Arial"/>
          <w:sz w:val="22"/>
          <w:szCs w:val="22"/>
          <w:lang w:val="ro-RO"/>
        </w:rPr>
        <w:t xml:space="preserve">, Instituţia Arhitectului </w:t>
      </w:r>
      <w:r w:rsidR="00851C0F" w:rsidRPr="00897DE6">
        <w:rPr>
          <w:rFonts w:ascii="Arial Narrow" w:hAnsi="Arial Narrow" w:cs="Arial"/>
          <w:sz w:val="22"/>
          <w:szCs w:val="22"/>
          <w:lang w:val="ro-RO"/>
        </w:rPr>
        <w:t>Şef va c</w:t>
      </w:r>
      <w:r w:rsidR="007F35D4" w:rsidRPr="00897DE6">
        <w:rPr>
          <w:rFonts w:ascii="Arial Narrow" w:hAnsi="Arial Narrow" w:cs="Arial"/>
          <w:sz w:val="22"/>
          <w:szCs w:val="22"/>
          <w:lang w:val="ro-RO"/>
        </w:rPr>
        <w:t>omunica din oficiu,</w:t>
      </w:r>
      <w:r w:rsidR="005F2039" w:rsidRPr="00897DE6">
        <w:rPr>
          <w:rFonts w:ascii="Arial Narrow" w:hAnsi="Arial Narrow" w:cs="Arial"/>
          <w:sz w:val="22"/>
          <w:szCs w:val="22"/>
          <w:lang w:val="ro-RO"/>
        </w:rPr>
        <w:t xml:space="preserve"> in termen de 5 zile lucr</w:t>
      </w:r>
      <w:r w:rsidR="00C90862" w:rsidRPr="00897DE6">
        <w:rPr>
          <w:rFonts w:ascii="Arial Narrow" w:hAnsi="Arial Narrow" w:cs="Arial"/>
          <w:sz w:val="22"/>
          <w:szCs w:val="22"/>
          <w:lang w:val="ro-RO"/>
        </w:rPr>
        <w:t>ă</w:t>
      </w:r>
      <w:r w:rsidR="005F2039" w:rsidRPr="00897DE6">
        <w:rPr>
          <w:rFonts w:ascii="Arial Narrow" w:hAnsi="Arial Narrow" w:cs="Arial"/>
          <w:sz w:val="22"/>
          <w:szCs w:val="22"/>
          <w:lang w:val="ro-RO"/>
        </w:rPr>
        <w:t>toare de la semnarea avizului,</w:t>
      </w:r>
      <w:r w:rsidR="007F35D4" w:rsidRPr="00897DE6">
        <w:rPr>
          <w:rFonts w:ascii="Arial Narrow" w:hAnsi="Arial Narrow" w:cs="Arial"/>
          <w:sz w:val="22"/>
          <w:szCs w:val="22"/>
          <w:lang w:val="ro-RO"/>
        </w:rPr>
        <w:t xml:space="preserve"> documentaţia corespunzăt</w:t>
      </w:r>
      <w:r w:rsidR="00851C0F" w:rsidRPr="00897DE6">
        <w:rPr>
          <w:rFonts w:ascii="Arial Narrow" w:hAnsi="Arial Narrow" w:cs="Arial"/>
          <w:sz w:val="22"/>
          <w:szCs w:val="22"/>
          <w:lang w:val="ro-RO"/>
        </w:rPr>
        <w:t xml:space="preserve">oare, Serviciului Terenuri din cadrul Direcţiei Patrimoniu Imobiliar, în vederea întocmirii Convenţiei </w:t>
      </w:r>
      <w:r w:rsidR="00DA45E4" w:rsidRPr="00897DE6">
        <w:rPr>
          <w:rFonts w:ascii="Arial Narrow" w:hAnsi="Arial Narrow" w:cs="Arial"/>
          <w:sz w:val="22"/>
          <w:szCs w:val="22"/>
          <w:lang w:val="ro-RO"/>
        </w:rPr>
        <w:t>de amplasare temporară</w:t>
      </w:r>
      <w:r w:rsidR="00851C0F" w:rsidRPr="00897DE6">
        <w:rPr>
          <w:rFonts w:ascii="Arial Narrow" w:hAnsi="Arial Narrow" w:cs="Arial"/>
          <w:sz w:val="22"/>
          <w:szCs w:val="22"/>
          <w:lang w:val="ro-RO"/>
        </w:rPr>
        <w:t xml:space="preserve"> şi stabilirii obligaţiilor de plată</w:t>
      </w:r>
      <w:r w:rsidR="007F35D4" w:rsidRPr="00897DE6">
        <w:rPr>
          <w:rFonts w:ascii="Arial Narrow" w:hAnsi="Arial Narrow" w:cs="Arial"/>
          <w:sz w:val="22"/>
          <w:szCs w:val="22"/>
          <w:lang w:val="ro-RO"/>
        </w:rPr>
        <w:t xml:space="preserve"> pentru utilizarea domeniului public. </w:t>
      </w:r>
      <w:r w:rsidR="00851C0F" w:rsidRPr="00897DE6">
        <w:rPr>
          <w:rFonts w:ascii="Arial Narrow" w:hAnsi="Arial Narrow" w:cs="Arial"/>
          <w:sz w:val="22"/>
          <w:szCs w:val="22"/>
          <w:lang w:val="ro-RO"/>
        </w:rPr>
        <w:t xml:space="preserve">  </w:t>
      </w:r>
    </w:p>
    <w:p w:rsidR="007E7453" w:rsidRPr="00897DE6" w:rsidRDefault="007F35D4" w:rsidP="007E7453">
      <w:p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Arial"/>
          <w:sz w:val="22"/>
          <w:szCs w:val="22"/>
          <w:lang w:val="ro-RO"/>
        </w:rPr>
        <w:tab/>
      </w:r>
      <w:r w:rsidR="00B80972" w:rsidRPr="00897DE6">
        <w:rPr>
          <w:rFonts w:ascii="Arial Narrow" w:hAnsi="Arial Narrow" w:cs="Arial"/>
          <w:b/>
          <w:sz w:val="22"/>
          <w:szCs w:val="22"/>
          <w:lang w:val="ro-RO"/>
        </w:rPr>
        <w:t>IV</w:t>
      </w:r>
      <w:r w:rsidRPr="00897DE6">
        <w:rPr>
          <w:rFonts w:ascii="Arial Narrow" w:hAnsi="Arial Narrow" w:cs="Arial"/>
          <w:b/>
          <w:sz w:val="22"/>
          <w:szCs w:val="22"/>
          <w:lang w:val="ro-RO"/>
        </w:rPr>
        <w:t>.</w:t>
      </w:r>
      <w:r w:rsidRPr="00897DE6">
        <w:rPr>
          <w:rFonts w:ascii="Arial Narrow" w:hAnsi="Arial Narrow" w:cs="Arial"/>
          <w:sz w:val="22"/>
          <w:szCs w:val="22"/>
          <w:lang w:val="ro-RO"/>
        </w:rPr>
        <w:tab/>
        <w:t xml:space="preserve">Serviciul Terenuri, va </w:t>
      </w:r>
      <w:r w:rsidR="000070C4" w:rsidRPr="00897DE6">
        <w:rPr>
          <w:rFonts w:ascii="Arial Narrow" w:hAnsi="Arial Narrow" w:cs="Arial"/>
          <w:sz w:val="22"/>
          <w:szCs w:val="22"/>
          <w:lang w:val="ro-RO"/>
        </w:rPr>
        <w:t>contacta</w:t>
      </w:r>
      <w:r w:rsidRPr="00897DE6">
        <w:rPr>
          <w:rFonts w:ascii="Arial Narrow" w:hAnsi="Arial Narrow" w:cs="Arial"/>
          <w:sz w:val="22"/>
          <w:szCs w:val="22"/>
          <w:lang w:val="ro-RO"/>
        </w:rPr>
        <w:t xml:space="preserve"> solicitatul în vederea stabilirii detaliilor convenţiei şi va comunica suma </w:t>
      </w:r>
      <w:r w:rsidR="00B834AC" w:rsidRPr="00897DE6">
        <w:rPr>
          <w:rFonts w:ascii="Arial Narrow" w:hAnsi="Arial Narrow" w:cs="Arial"/>
          <w:sz w:val="22"/>
          <w:szCs w:val="22"/>
          <w:lang w:val="ro-RO"/>
        </w:rPr>
        <w:t>ce trebuie achit</w:t>
      </w:r>
      <w:r w:rsidR="0017664A" w:rsidRPr="00897DE6">
        <w:rPr>
          <w:rFonts w:ascii="Arial Narrow" w:hAnsi="Arial Narrow" w:cs="Arial"/>
          <w:sz w:val="22"/>
          <w:szCs w:val="22"/>
          <w:lang w:val="ro-RO"/>
        </w:rPr>
        <w:t>ată</w:t>
      </w:r>
      <w:r w:rsidR="00B834AC" w:rsidRPr="00897DE6">
        <w:rPr>
          <w:rFonts w:ascii="Arial Narrow" w:hAnsi="Arial Narrow" w:cs="Arial"/>
          <w:sz w:val="22"/>
          <w:szCs w:val="22"/>
          <w:lang w:val="ro-RO"/>
        </w:rPr>
        <w:t xml:space="preserve"> </w:t>
      </w:r>
      <w:r w:rsidR="0017664A" w:rsidRPr="00897DE6">
        <w:rPr>
          <w:rFonts w:ascii="Arial Narrow" w:hAnsi="Arial Narrow" w:cs="Arial"/>
          <w:sz w:val="22"/>
          <w:szCs w:val="22"/>
          <w:lang w:val="ro-RO"/>
        </w:rPr>
        <w:t xml:space="preserve"> </w:t>
      </w:r>
      <w:r w:rsidR="00B671AC" w:rsidRPr="00897DE6">
        <w:rPr>
          <w:rFonts w:ascii="Arial Narrow" w:hAnsi="Arial Narrow" w:cs="Arial"/>
          <w:sz w:val="22"/>
          <w:szCs w:val="22"/>
          <w:lang w:val="ro-RO"/>
        </w:rPr>
        <w:t>pentru prima lună de activitate</w:t>
      </w:r>
      <w:r w:rsidR="0017664A" w:rsidRPr="00897DE6">
        <w:rPr>
          <w:rFonts w:ascii="Arial Narrow" w:hAnsi="Arial Narrow" w:cs="Arial"/>
          <w:sz w:val="22"/>
          <w:szCs w:val="22"/>
          <w:lang w:val="ro-RO"/>
        </w:rPr>
        <w:t xml:space="preserve">. </w:t>
      </w:r>
      <w:r w:rsidR="007E7453" w:rsidRPr="00897DE6">
        <w:rPr>
          <w:rFonts w:ascii="Arial Narrow" w:hAnsi="Arial Narrow" w:cs="Arial"/>
          <w:sz w:val="22"/>
          <w:szCs w:val="22"/>
          <w:lang w:val="ro-RO"/>
        </w:rPr>
        <w:t xml:space="preserve">Convenţia se va putea emite doar în cazul în care solicitantul nu are datorii restante faţă de bugetul local.   </w:t>
      </w:r>
    </w:p>
    <w:p w:rsidR="002024A1" w:rsidRPr="00897DE6" w:rsidRDefault="0017664A" w:rsidP="00A562FC">
      <w:p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Arial"/>
          <w:sz w:val="22"/>
          <w:szCs w:val="22"/>
          <w:lang w:val="ro-RO"/>
        </w:rPr>
        <w:tab/>
      </w:r>
      <w:r w:rsidR="00B80972" w:rsidRPr="00897DE6">
        <w:rPr>
          <w:rFonts w:ascii="Arial Narrow" w:hAnsi="Arial Narrow" w:cs="Arial"/>
          <w:b/>
          <w:sz w:val="22"/>
          <w:szCs w:val="22"/>
          <w:lang w:val="ro-RO"/>
        </w:rPr>
        <w:t>V</w:t>
      </w:r>
      <w:r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ab/>
      </w:r>
      <w:r w:rsidRPr="00897DE6">
        <w:rPr>
          <w:rFonts w:ascii="Arial Narrow" w:hAnsi="Arial Narrow" w:cs="Arial"/>
          <w:sz w:val="22"/>
          <w:szCs w:val="22"/>
          <w:lang w:val="ro-RO"/>
        </w:rPr>
        <w:t xml:space="preserve">În termen de 5 zile </w:t>
      </w:r>
      <w:r w:rsidR="00980CBE" w:rsidRPr="00897DE6">
        <w:rPr>
          <w:rFonts w:ascii="Arial Narrow" w:hAnsi="Arial Narrow" w:cs="Arial"/>
          <w:sz w:val="22"/>
          <w:szCs w:val="22"/>
          <w:lang w:val="ro-RO"/>
        </w:rPr>
        <w:t xml:space="preserve">lucrătoare </w:t>
      </w:r>
      <w:r w:rsidRPr="00897DE6">
        <w:rPr>
          <w:rFonts w:ascii="Arial Narrow" w:hAnsi="Arial Narrow" w:cs="Arial"/>
          <w:sz w:val="22"/>
          <w:szCs w:val="22"/>
          <w:lang w:val="ro-RO"/>
        </w:rPr>
        <w:t>de la primirea documentaţiei</w:t>
      </w:r>
      <w:r w:rsidR="002024A1" w:rsidRPr="00897DE6">
        <w:rPr>
          <w:rFonts w:ascii="Arial Narrow" w:hAnsi="Arial Narrow" w:cs="Arial"/>
          <w:sz w:val="22"/>
          <w:szCs w:val="22"/>
          <w:lang w:val="ro-RO"/>
        </w:rPr>
        <w:t xml:space="preserve"> de la Instituţia Arhitectului Şef</w:t>
      </w:r>
      <w:r w:rsidRPr="00897DE6">
        <w:rPr>
          <w:rFonts w:ascii="Arial Narrow" w:hAnsi="Arial Narrow" w:cs="Arial"/>
          <w:sz w:val="22"/>
          <w:szCs w:val="22"/>
          <w:lang w:val="ro-RO"/>
        </w:rPr>
        <w:t xml:space="preserve">, </w:t>
      </w:r>
      <w:r w:rsidR="00C1619A" w:rsidRPr="00897DE6">
        <w:rPr>
          <w:rFonts w:ascii="Arial Narrow" w:hAnsi="Arial Narrow" w:cs="Arial"/>
          <w:sz w:val="22"/>
          <w:szCs w:val="22"/>
          <w:lang w:val="ro-RO"/>
        </w:rPr>
        <w:t xml:space="preserve">sau după plata datoriilor restante, după caz, </w:t>
      </w:r>
      <w:r w:rsidRPr="00897DE6">
        <w:rPr>
          <w:rFonts w:ascii="Arial Narrow" w:hAnsi="Arial Narrow" w:cs="Arial"/>
          <w:sz w:val="22"/>
          <w:szCs w:val="22"/>
          <w:lang w:val="ro-RO"/>
        </w:rPr>
        <w:t>Convenţia întocmită şi semnată de reprezentanţii Direcţiei Patrimoniu Imobiliar - Serviciul Terenuri</w:t>
      </w:r>
      <w:r w:rsidR="00074249" w:rsidRPr="00897DE6">
        <w:rPr>
          <w:rFonts w:ascii="Arial Narrow" w:hAnsi="Arial Narrow" w:cs="Arial"/>
          <w:sz w:val="22"/>
          <w:szCs w:val="22"/>
          <w:lang w:val="ro-RO"/>
        </w:rPr>
        <w:t>,</w:t>
      </w:r>
      <w:r w:rsidRPr="00897DE6">
        <w:rPr>
          <w:rFonts w:ascii="Arial Narrow" w:hAnsi="Arial Narrow" w:cs="Arial"/>
          <w:sz w:val="22"/>
          <w:szCs w:val="22"/>
          <w:lang w:val="ro-RO"/>
        </w:rPr>
        <w:t xml:space="preserve"> </w:t>
      </w:r>
      <w:r w:rsidR="00C0308E" w:rsidRPr="00897DE6">
        <w:rPr>
          <w:rFonts w:ascii="Arial Narrow" w:hAnsi="Arial Narrow" w:cs="Arial"/>
          <w:sz w:val="22"/>
          <w:szCs w:val="22"/>
          <w:lang w:val="ro-RO"/>
        </w:rPr>
        <w:t xml:space="preserve"> </w:t>
      </w:r>
      <w:r w:rsidRPr="00897DE6">
        <w:rPr>
          <w:rFonts w:ascii="Arial Narrow" w:hAnsi="Arial Narrow" w:cs="Arial"/>
          <w:sz w:val="22"/>
          <w:szCs w:val="22"/>
          <w:lang w:val="ro-RO"/>
        </w:rPr>
        <w:t xml:space="preserve">precum şi factura pentru prima lună, se </w:t>
      </w:r>
      <w:r w:rsidR="00074249" w:rsidRPr="00897DE6">
        <w:rPr>
          <w:rFonts w:ascii="Arial Narrow" w:hAnsi="Arial Narrow" w:cs="Arial"/>
          <w:sz w:val="22"/>
          <w:szCs w:val="22"/>
          <w:lang w:val="ro-RO"/>
        </w:rPr>
        <w:t>transmit</w:t>
      </w:r>
      <w:r w:rsidRPr="00897DE6">
        <w:rPr>
          <w:rFonts w:ascii="Arial Narrow" w:hAnsi="Arial Narrow" w:cs="Arial"/>
          <w:sz w:val="22"/>
          <w:szCs w:val="22"/>
          <w:lang w:val="ro-RO"/>
        </w:rPr>
        <w:t xml:space="preserve"> la ghişeul de unde se vor ridica </w:t>
      </w:r>
      <w:r w:rsidR="000070C4" w:rsidRPr="00897DE6">
        <w:rPr>
          <w:rFonts w:ascii="Arial Narrow" w:hAnsi="Arial Narrow" w:cs="Arial"/>
          <w:sz w:val="22"/>
          <w:szCs w:val="22"/>
          <w:lang w:val="ro-RO"/>
        </w:rPr>
        <w:t xml:space="preserve">şi semna </w:t>
      </w:r>
      <w:r w:rsidRPr="00897DE6">
        <w:rPr>
          <w:rFonts w:ascii="Arial Narrow" w:hAnsi="Arial Narrow" w:cs="Arial"/>
          <w:sz w:val="22"/>
          <w:szCs w:val="22"/>
          <w:lang w:val="ro-RO"/>
        </w:rPr>
        <w:t>de</w:t>
      </w:r>
      <w:r w:rsidR="00074249" w:rsidRPr="00897DE6">
        <w:rPr>
          <w:rFonts w:ascii="Arial Narrow" w:hAnsi="Arial Narrow" w:cs="Arial"/>
          <w:sz w:val="22"/>
          <w:szCs w:val="22"/>
          <w:lang w:val="ro-RO"/>
        </w:rPr>
        <w:t xml:space="preserve"> către</w:t>
      </w:r>
      <w:r w:rsidRPr="00897DE6">
        <w:rPr>
          <w:rFonts w:ascii="Arial Narrow" w:hAnsi="Arial Narrow" w:cs="Arial"/>
          <w:sz w:val="22"/>
          <w:szCs w:val="22"/>
          <w:lang w:val="ro-RO"/>
        </w:rPr>
        <w:t xml:space="preserve"> solicitant</w:t>
      </w:r>
      <w:r w:rsidR="002024A1" w:rsidRPr="00897DE6">
        <w:rPr>
          <w:rFonts w:ascii="Arial Narrow" w:hAnsi="Arial Narrow" w:cs="Arial"/>
          <w:sz w:val="22"/>
          <w:szCs w:val="22"/>
          <w:lang w:val="ro-RO"/>
        </w:rPr>
        <w:t xml:space="preserve">. </w:t>
      </w:r>
      <w:r w:rsidRPr="00897DE6">
        <w:rPr>
          <w:rFonts w:ascii="Arial Narrow" w:hAnsi="Arial Narrow" w:cs="Arial"/>
          <w:sz w:val="22"/>
          <w:szCs w:val="22"/>
          <w:lang w:val="ro-RO"/>
        </w:rPr>
        <w:t xml:space="preserve"> </w:t>
      </w:r>
      <w:r w:rsidR="002024A1" w:rsidRPr="00897DE6">
        <w:rPr>
          <w:rFonts w:ascii="Arial Narrow" w:hAnsi="Arial Narrow" w:cs="Arial"/>
          <w:sz w:val="22"/>
          <w:szCs w:val="22"/>
          <w:lang w:val="ro-RO"/>
        </w:rPr>
        <w:t xml:space="preserve">Odată </w:t>
      </w:r>
      <w:r w:rsidRPr="00897DE6">
        <w:rPr>
          <w:rFonts w:ascii="Arial Narrow" w:hAnsi="Arial Narrow" w:cs="Arial"/>
          <w:sz w:val="22"/>
          <w:szCs w:val="22"/>
          <w:lang w:val="ro-RO"/>
        </w:rPr>
        <w:t xml:space="preserve">cu </w:t>
      </w:r>
      <w:r w:rsidR="002024A1" w:rsidRPr="00897DE6">
        <w:rPr>
          <w:rFonts w:ascii="Arial Narrow" w:hAnsi="Arial Narrow" w:cs="Arial"/>
          <w:sz w:val="22"/>
          <w:szCs w:val="22"/>
          <w:lang w:val="ro-RO"/>
        </w:rPr>
        <w:t>întocmirea Convenţiei, Serviciul Terenuri din cadrul Direcţiei Patrimoniu Imobiliar, va genera  autorizaţia de amplasare si funcţionare a noii structuri de vânzare, care se va transmite Instituţiei Arhitectului Şef, în vederea semnării</w:t>
      </w:r>
      <w:r w:rsidR="00C0308E" w:rsidRPr="00897DE6">
        <w:rPr>
          <w:rFonts w:ascii="Arial Narrow" w:hAnsi="Arial Narrow" w:cs="Arial"/>
          <w:sz w:val="22"/>
          <w:szCs w:val="22"/>
          <w:lang w:val="ro-RO"/>
        </w:rPr>
        <w:t xml:space="preserve">, în </w:t>
      </w:r>
      <w:r w:rsidR="00B278EE" w:rsidRPr="00897DE6">
        <w:rPr>
          <w:rFonts w:ascii="Arial Narrow" w:hAnsi="Arial Narrow" w:cs="Arial"/>
          <w:sz w:val="22"/>
          <w:szCs w:val="22"/>
          <w:lang w:val="ro-RO"/>
        </w:rPr>
        <w:t xml:space="preserve">acelaşi </w:t>
      </w:r>
      <w:r w:rsidR="00C0308E" w:rsidRPr="00897DE6">
        <w:rPr>
          <w:rFonts w:ascii="Arial Narrow" w:hAnsi="Arial Narrow" w:cs="Arial"/>
          <w:sz w:val="22"/>
          <w:szCs w:val="22"/>
          <w:lang w:val="ro-RO"/>
        </w:rPr>
        <w:t>termen</w:t>
      </w:r>
      <w:r w:rsidR="00B278EE" w:rsidRPr="00897DE6">
        <w:rPr>
          <w:rFonts w:ascii="Arial Narrow" w:hAnsi="Arial Narrow" w:cs="Arial"/>
          <w:sz w:val="22"/>
          <w:szCs w:val="22"/>
          <w:lang w:val="ro-RO"/>
        </w:rPr>
        <w:t>,</w:t>
      </w:r>
      <w:r w:rsidR="00C0308E" w:rsidRPr="00897DE6">
        <w:rPr>
          <w:rFonts w:ascii="Arial Narrow" w:hAnsi="Arial Narrow" w:cs="Arial"/>
          <w:sz w:val="22"/>
          <w:szCs w:val="22"/>
          <w:lang w:val="ro-RO"/>
        </w:rPr>
        <w:t xml:space="preserve"> de 5 zile lucrătoare </w:t>
      </w:r>
      <w:r w:rsidR="002024A1" w:rsidRPr="00897DE6">
        <w:rPr>
          <w:rFonts w:ascii="Arial Narrow" w:hAnsi="Arial Narrow" w:cs="Arial"/>
          <w:sz w:val="22"/>
          <w:szCs w:val="22"/>
          <w:lang w:val="ro-RO"/>
        </w:rPr>
        <w:t>.</w:t>
      </w:r>
    </w:p>
    <w:p w:rsidR="0017664A" w:rsidRPr="00897DE6" w:rsidRDefault="00C2696D" w:rsidP="00A562FC">
      <w:p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Arial"/>
          <w:sz w:val="22"/>
          <w:szCs w:val="22"/>
          <w:lang w:val="ro-RO"/>
        </w:rPr>
        <w:tab/>
      </w:r>
      <w:r w:rsidRPr="00897DE6">
        <w:rPr>
          <w:rFonts w:ascii="Arial Narrow" w:hAnsi="Arial Narrow" w:cs="Arial"/>
          <w:b/>
          <w:sz w:val="22"/>
          <w:szCs w:val="22"/>
          <w:lang w:val="ro-RO"/>
        </w:rPr>
        <w:t>VI.</w:t>
      </w:r>
      <w:r w:rsidRPr="00897DE6">
        <w:rPr>
          <w:rFonts w:ascii="Arial Narrow" w:hAnsi="Arial Narrow" w:cs="Arial"/>
          <w:sz w:val="22"/>
          <w:szCs w:val="22"/>
          <w:lang w:val="ro-RO"/>
        </w:rPr>
        <w:t xml:space="preserve"> </w:t>
      </w:r>
      <w:r w:rsidRPr="00897DE6">
        <w:rPr>
          <w:rFonts w:ascii="Arial Narrow" w:hAnsi="Arial Narrow" w:cs="Arial"/>
          <w:sz w:val="22"/>
          <w:szCs w:val="22"/>
          <w:lang w:val="ro-RO"/>
        </w:rPr>
        <w:tab/>
        <w:t>Cele trei d</w:t>
      </w:r>
      <w:r w:rsidR="0017664A" w:rsidRPr="00897DE6">
        <w:rPr>
          <w:rFonts w:ascii="Arial Narrow" w:hAnsi="Arial Narrow" w:cs="Arial"/>
          <w:sz w:val="22"/>
          <w:szCs w:val="22"/>
          <w:lang w:val="ro-RO"/>
        </w:rPr>
        <w:t>ocumente se vor putea ridica</w:t>
      </w:r>
      <w:r w:rsidRPr="00897DE6">
        <w:rPr>
          <w:rFonts w:ascii="Arial Narrow" w:hAnsi="Arial Narrow" w:cs="Arial"/>
          <w:sz w:val="22"/>
          <w:szCs w:val="22"/>
          <w:lang w:val="ro-RO"/>
        </w:rPr>
        <w:t xml:space="preserve"> de la ghişeu,</w:t>
      </w:r>
      <w:r w:rsidR="0017664A" w:rsidRPr="00897DE6">
        <w:rPr>
          <w:rFonts w:ascii="Arial Narrow" w:hAnsi="Arial Narrow" w:cs="Arial"/>
          <w:sz w:val="22"/>
          <w:szCs w:val="22"/>
          <w:lang w:val="ro-RO"/>
        </w:rPr>
        <w:t xml:space="preserve"> doar după achitarea contravalorii facturii emisă pentru prima lună</w:t>
      </w:r>
      <w:r w:rsidRPr="00897DE6">
        <w:rPr>
          <w:rFonts w:ascii="Arial Narrow" w:hAnsi="Arial Narrow" w:cs="Arial"/>
          <w:sz w:val="22"/>
          <w:szCs w:val="22"/>
          <w:lang w:val="ro-RO"/>
        </w:rPr>
        <w:t xml:space="preserve"> de activitate</w:t>
      </w:r>
      <w:r w:rsidR="005B68F2" w:rsidRPr="00897DE6">
        <w:rPr>
          <w:rFonts w:ascii="Arial Narrow" w:hAnsi="Arial Narrow" w:cs="Arial"/>
          <w:sz w:val="22"/>
          <w:szCs w:val="22"/>
          <w:lang w:val="ro-RO"/>
        </w:rPr>
        <w:t xml:space="preserve"> precum şi a taxei pentru eliberarea autorizaţiei de amplasare şi funcţionare</w:t>
      </w:r>
      <w:r w:rsidR="0017664A" w:rsidRPr="00897DE6">
        <w:rPr>
          <w:rFonts w:ascii="Arial Narrow" w:hAnsi="Arial Narrow" w:cs="Arial"/>
          <w:sz w:val="22"/>
          <w:szCs w:val="22"/>
          <w:lang w:val="ro-RO"/>
        </w:rPr>
        <w:t xml:space="preserve">. Dovada achitării </w:t>
      </w:r>
      <w:r w:rsidR="004D0388" w:rsidRPr="00897DE6">
        <w:rPr>
          <w:rFonts w:ascii="Arial Narrow" w:hAnsi="Arial Narrow" w:cs="Arial"/>
          <w:sz w:val="22"/>
          <w:szCs w:val="22"/>
          <w:lang w:val="ro-RO"/>
        </w:rPr>
        <w:t>obligaţii</w:t>
      </w:r>
      <w:r w:rsidR="005B68F2" w:rsidRPr="00897DE6">
        <w:rPr>
          <w:rFonts w:ascii="Arial Narrow" w:hAnsi="Arial Narrow" w:cs="Arial"/>
          <w:sz w:val="22"/>
          <w:szCs w:val="22"/>
          <w:lang w:val="ro-RO"/>
        </w:rPr>
        <w:t>lor</w:t>
      </w:r>
      <w:r w:rsidR="004D0388" w:rsidRPr="00897DE6">
        <w:rPr>
          <w:rFonts w:ascii="Arial Narrow" w:hAnsi="Arial Narrow" w:cs="Arial"/>
          <w:sz w:val="22"/>
          <w:szCs w:val="22"/>
          <w:lang w:val="ro-RO"/>
        </w:rPr>
        <w:t xml:space="preserve"> </w:t>
      </w:r>
      <w:r w:rsidR="0017664A" w:rsidRPr="00897DE6">
        <w:rPr>
          <w:rFonts w:ascii="Arial Narrow" w:hAnsi="Arial Narrow" w:cs="Arial"/>
          <w:sz w:val="22"/>
          <w:szCs w:val="22"/>
          <w:lang w:val="ro-RO"/>
        </w:rPr>
        <w:t>se face cu adeverinţa care atestă plata (se primeşte odată cu chitanţa</w:t>
      </w:r>
      <w:r w:rsidR="00074249" w:rsidRPr="00897DE6">
        <w:rPr>
          <w:rFonts w:ascii="Arial Narrow" w:hAnsi="Arial Narrow" w:cs="Arial"/>
          <w:sz w:val="22"/>
          <w:szCs w:val="22"/>
          <w:lang w:val="ro-RO"/>
        </w:rPr>
        <w:t>,</w:t>
      </w:r>
      <w:r w:rsidR="0017664A" w:rsidRPr="00897DE6">
        <w:rPr>
          <w:rFonts w:ascii="Arial Narrow" w:hAnsi="Arial Narrow" w:cs="Arial"/>
          <w:sz w:val="22"/>
          <w:szCs w:val="22"/>
          <w:lang w:val="ro-RO"/>
        </w:rPr>
        <w:t xml:space="preserve"> de </w:t>
      </w:r>
      <w:r w:rsidR="00074249" w:rsidRPr="00897DE6">
        <w:rPr>
          <w:rFonts w:ascii="Arial Narrow" w:hAnsi="Arial Narrow" w:cs="Arial"/>
          <w:sz w:val="22"/>
          <w:szCs w:val="22"/>
          <w:lang w:val="ro-RO"/>
        </w:rPr>
        <w:t xml:space="preserve">la </w:t>
      </w:r>
      <w:r w:rsidR="0017664A" w:rsidRPr="00897DE6">
        <w:rPr>
          <w:rFonts w:ascii="Arial Narrow" w:hAnsi="Arial Narrow" w:cs="Arial"/>
          <w:sz w:val="22"/>
          <w:szCs w:val="22"/>
          <w:lang w:val="ro-RO"/>
        </w:rPr>
        <w:t xml:space="preserve">ghişeul la care se face plata). </w:t>
      </w:r>
    </w:p>
    <w:p w:rsidR="00FB62DE" w:rsidRPr="00897DE6" w:rsidRDefault="00FB62DE" w:rsidP="00A562FC">
      <w:pPr>
        <w:shd w:val="clear" w:color="auto" w:fill="FFFFFF" w:themeFill="background1"/>
        <w:spacing w:before="100" w:beforeAutospacing="1" w:after="100" w:afterAutospacing="1"/>
        <w:jc w:val="both"/>
        <w:rPr>
          <w:rFonts w:ascii="Arial Narrow" w:hAnsi="Arial Narrow" w:cs="Arial"/>
          <w:sz w:val="22"/>
          <w:szCs w:val="22"/>
          <w:lang w:val="ro-RO"/>
        </w:rPr>
      </w:pPr>
      <w:r w:rsidRPr="00897DE6">
        <w:rPr>
          <w:rFonts w:ascii="Arial Narrow" w:hAnsi="Arial Narrow" w:cs="Arial"/>
          <w:sz w:val="22"/>
          <w:szCs w:val="22"/>
          <w:lang w:val="ro-RO"/>
        </w:rPr>
        <w:tab/>
      </w:r>
      <w:r w:rsidR="00C2696D" w:rsidRPr="00897DE6">
        <w:rPr>
          <w:rFonts w:ascii="Arial Narrow" w:hAnsi="Arial Narrow" w:cs="Arial"/>
          <w:b/>
          <w:sz w:val="22"/>
          <w:szCs w:val="22"/>
          <w:lang w:val="ro-RO"/>
        </w:rPr>
        <w:t>VII.</w:t>
      </w:r>
      <w:r w:rsidR="00D12278" w:rsidRPr="00897DE6">
        <w:rPr>
          <w:rFonts w:ascii="Arial Narrow" w:hAnsi="Arial Narrow" w:cs="Arial"/>
          <w:sz w:val="22"/>
          <w:szCs w:val="22"/>
          <w:lang w:val="ro-RO"/>
        </w:rPr>
        <w:tab/>
      </w:r>
      <w:r w:rsidRPr="00897DE6">
        <w:rPr>
          <w:rFonts w:ascii="Arial Narrow" w:hAnsi="Arial Narrow" w:cs="Arial"/>
          <w:sz w:val="22"/>
          <w:szCs w:val="22"/>
          <w:lang w:val="ro-RO"/>
        </w:rPr>
        <w:t xml:space="preserve">Solicitantul va putea amplasa </w:t>
      </w:r>
      <w:r w:rsidR="00A842AC" w:rsidRPr="00897DE6">
        <w:rPr>
          <w:rFonts w:ascii="Arial Narrow" w:hAnsi="Arial Narrow" w:cs="Arial"/>
          <w:sz w:val="22"/>
          <w:szCs w:val="22"/>
          <w:lang w:val="ro-RO"/>
        </w:rPr>
        <w:t>structura de vânzare (terasa, standul, etc.)</w:t>
      </w:r>
      <w:r w:rsidR="00C1619A" w:rsidRPr="00897DE6">
        <w:rPr>
          <w:rFonts w:ascii="Arial Narrow" w:hAnsi="Arial Narrow" w:cs="Arial"/>
          <w:sz w:val="22"/>
          <w:szCs w:val="22"/>
          <w:lang w:val="ro-RO"/>
        </w:rPr>
        <w:t xml:space="preserve"> </w:t>
      </w:r>
      <w:r w:rsidRPr="00897DE6">
        <w:rPr>
          <w:rFonts w:ascii="Arial Narrow" w:hAnsi="Arial Narrow" w:cs="Arial"/>
          <w:sz w:val="22"/>
          <w:szCs w:val="22"/>
          <w:lang w:val="ro-RO"/>
        </w:rPr>
        <w:t>de la data convenită la încheierea Convenţiei, dar nu mai repede de termenul stabilit pentru soluţionarea cererii de autorizare</w:t>
      </w:r>
      <w:r w:rsidR="005F2039" w:rsidRPr="00897DE6">
        <w:rPr>
          <w:rFonts w:ascii="Arial Narrow" w:hAnsi="Arial Narrow" w:cs="Arial"/>
          <w:sz w:val="22"/>
          <w:szCs w:val="22"/>
          <w:lang w:val="ro-RO"/>
        </w:rPr>
        <w:t>, adic</w:t>
      </w:r>
      <w:r w:rsidR="00C1619A" w:rsidRPr="00897DE6">
        <w:rPr>
          <w:rFonts w:ascii="Arial Narrow" w:hAnsi="Arial Narrow" w:cs="Arial"/>
          <w:sz w:val="22"/>
          <w:szCs w:val="22"/>
          <w:lang w:val="ro-RO"/>
        </w:rPr>
        <w:t>ă</w:t>
      </w:r>
      <w:r w:rsidR="005F2039" w:rsidRPr="00897DE6">
        <w:rPr>
          <w:rFonts w:ascii="Arial Narrow" w:hAnsi="Arial Narrow" w:cs="Arial"/>
          <w:sz w:val="22"/>
          <w:szCs w:val="22"/>
          <w:lang w:val="ro-RO"/>
        </w:rPr>
        <w:t xml:space="preserve"> </w:t>
      </w:r>
      <w:r w:rsidR="00980CBE" w:rsidRPr="00897DE6">
        <w:rPr>
          <w:rFonts w:ascii="Arial Narrow" w:hAnsi="Arial Narrow" w:cs="Arial"/>
          <w:sz w:val="22"/>
          <w:szCs w:val="22"/>
          <w:lang w:val="ro-RO"/>
        </w:rPr>
        <w:t>5</w:t>
      </w:r>
      <w:r w:rsidR="005F2039" w:rsidRPr="00897DE6">
        <w:rPr>
          <w:rFonts w:ascii="Arial Narrow" w:hAnsi="Arial Narrow" w:cs="Arial"/>
          <w:sz w:val="22"/>
          <w:szCs w:val="22"/>
          <w:lang w:val="ro-RO"/>
        </w:rPr>
        <w:t xml:space="preserve"> zile lucr</w:t>
      </w:r>
      <w:r w:rsidR="00C1619A" w:rsidRPr="00897DE6">
        <w:rPr>
          <w:rFonts w:ascii="Arial Narrow" w:hAnsi="Arial Narrow" w:cs="Arial"/>
          <w:sz w:val="22"/>
          <w:szCs w:val="22"/>
          <w:lang w:val="ro-RO"/>
        </w:rPr>
        <w:t>ă</w:t>
      </w:r>
      <w:r w:rsidR="005F2039" w:rsidRPr="00897DE6">
        <w:rPr>
          <w:rFonts w:ascii="Arial Narrow" w:hAnsi="Arial Narrow" w:cs="Arial"/>
          <w:sz w:val="22"/>
          <w:szCs w:val="22"/>
          <w:lang w:val="ro-RO"/>
        </w:rPr>
        <w:t xml:space="preserve">toare care decurg de la data </w:t>
      </w:r>
      <w:r w:rsidR="00980CBE" w:rsidRPr="00897DE6">
        <w:rPr>
          <w:rFonts w:ascii="Arial Narrow" w:hAnsi="Arial Narrow" w:cs="Arial"/>
          <w:sz w:val="22"/>
          <w:szCs w:val="22"/>
          <w:lang w:val="ro-RO"/>
        </w:rPr>
        <w:t>primirii</w:t>
      </w:r>
      <w:r w:rsidR="005F2039" w:rsidRPr="00897DE6">
        <w:rPr>
          <w:rFonts w:ascii="Arial Narrow" w:hAnsi="Arial Narrow" w:cs="Arial"/>
          <w:sz w:val="22"/>
          <w:szCs w:val="22"/>
          <w:lang w:val="ro-RO"/>
        </w:rPr>
        <w:t xml:space="preserve"> </w:t>
      </w:r>
      <w:r w:rsidR="00980CBE" w:rsidRPr="00897DE6">
        <w:rPr>
          <w:rFonts w:ascii="Arial Narrow" w:hAnsi="Arial Narrow" w:cs="Arial"/>
          <w:sz w:val="22"/>
          <w:szCs w:val="22"/>
          <w:lang w:val="ro-RO"/>
        </w:rPr>
        <w:t xml:space="preserve">documentaţiei </w:t>
      </w:r>
      <w:r w:rsidR="005F2039" w:rsidRPr="00897DE6">
        <w:rPr>
          <w:rFonts w:ascii="Arial Narrow" w:hAnsi="Arial Narrow" w:cs="Arial"/>
          <w:sz w:val="22"/>
          <w:szCs w:val="22"/>
          <w:lang w:val="ro-RO"/>
        </w:rPr>
        <w:t>de c</w:t>
      </w:r>
      <w:r w:rsidR="00C1619A" w:rsidRPr="00897DE6">
        <w:rPr>
          <w:rFonts w:ascii="Arial Narrow" w:hAnsi="Arial Narrow" w:cs="Arial"/>
          <w:sz w:val="22"/>
          <w:szCs w:val="22"/>
          <w:lang w:val="ro-RO"/>
        </w:rPr>
        <w:t>ă</w:t>
      </w:r>
      <w:r w:rsidR="005F2039" w:rsidRPr="00897DE6">
        <w:rPr>
          <w:rFonts w:ascii="Arial Narrow" w:hAnsi="Arial Narrow" w:cs="Arial"/>
          <w:sz w:val="22"/>
          <w:szCs w:val="22"/>
          <w:lang w:val="ro-RO"/>
        </w:rPr>
        <w:t xml:space="preserve">tre Serviciul </w:t>
      </w:r>
      <w:r w:rsidR="00C1619A" w:rsidRPr="00897DE6">
        <w:rPr>
          <w:rFonts w:ascii="Arial Narrow" w:hAnsi="Arial Narrow" w:cs="Arial"/>
          <w:sz w:val="22"/>
          <w:szCs w:val="22"/>
          <w:lang w:val="ro-RO"/>
        </w:rPr>
        <w:t>Terenuri</w:t>
      </w:r>
      <w:r w:rsidR="005F2039" w:rsidRPr="00897DE6">
        <w:rPr>
          <w:rFonts w:ascii="Arial Narrow" w:hAnsi="Arial Narrow" w:cs="Arial"/>
          <w:sz w:val="22"/>
          <w:szCs w:val="22"/>
          <w:lang w:val="ro-RO"/>
        </w:rPr>
        <w:t>.</w:t>
      </w:r>
    </w:p>
    <w:p w:rsidR="00C577C5" w:rsidRPr="00897DE6" w:rsidRDefault="0017664A" w:rsidP="00C577C5">
      <w:pPr>
        <w:shd w:val="clear" w:color="auto" w:fill="FFFFFF" w:themeFill="background1"/>
        <w:spacing w:before="100" w:beforeAutospacing="1" w:after="100" w:afterAutospacing="1"/>
        <w:jc w:val="both"/>
        <w:rPr>
          <w:rFonts w:ascii="Arial Narrow" w:hAnsi="Arial Narrow" w:cs="Arial"/>
          <w:sz w:val="22"/>
          <w:szCs w:val="22"/>
          <w:lang w:val="it-IT"/>
        </w:rPr>
      </w:pPr>
      <w:r w:rsidRPr="00897DE6">
        <w:rPr>
          <w:rFonts w:ascii="Arial Narrow" w:hAnsi="Arial Narrow" w:cs="Arial"/>
          <w:sz w:val="22"/>
          <w:szCs w:val="22"/>
          <w:lang w:val="ro-RO"/>
        </w:rPr>
        <w:tab/>
      </w:r>
      <w:r w:rsidR="00C577C5" w:rsidRPr="00897DE6">
        <w:rPr>
          <w:rFonts w:ascii="Arial Narrow" w:hAnsi="Arial Narrow" w:cs="Arial"/>
          <w:b/>
          <w:sz w:val="22"/>
          <w:szCs w:val="22"/>
          <w:lang w:val="ro-RO"/>
        </w:rPr>
        <w:t>11. 9.</w:t>
      </w:r>
      <w:r w:rsidR="00C577C5" w:rsidRPr="00897DE6">
        <w:rPr>
          <w:rFonts w:ascii="Arial Narrow" w:hAnsi="Arial Narrow" w:cs="Arial"/>
          <w:sz w:val="22"/>
          <w:szCs w:val="22"/>
          <w:lang w:val="ro-RO"/>
        </w:rPr>
        <w:t xml:space="preserve"> </w:t>
      </w:r>
      <w:r w:rsidR="00C577C5" w:rsidRPr="00897DE6">
        <w:rPr>
          <w:rFonts w:ascii="Arial Narrow" w:hAnsi="Arial Narrow" w:cs="Arial"/>
          <w:sz w:val="22"/>
          <w:szCs w:val="22"/>
          <w:lang w:val="it-IT"/>
        </w:rPr>
        <w:t xml:space="preserve"> În cazul unor structuri de vânzare sau activităţi avizate / autorizate  deja de Instituţia Arhitectului Şef, so</w:t>
      </w:r>
      <w:r w:rsidR="002C01B2" w:rsidRPr="00897DE6">
        <w:rPr>
          <w:rFonts w:ascii="Arial Narrow" w:hAnsi="Arial Narrow" w:cs="Arial"/>
          <w:sz w:val="22"/>
          <w:szCs w:val="22"/>
          <w:lang w:val="it-IT"/>
        </w:rPr>
        <w:t>l</w:t>
      </w:r>
      <w:r w:rsidR="00C577C5" w:rsidRPr="00897DE6">
        <w:rPr>
          <w:rFonts w:ascii="Arial Narrow" w:hAnsi="Arial Narrow" w:cs="Arial"/>
          <w:sz w:val="22"/>
          <w:szCs w:val="22"/>
          <w:lang w:val="it-IT"/>
        </w:rPr>
        <w:t>icitantul va parcurge următoarele etape :</w:t>
      </w:r>
    </w:p>
    <w:p w:rsidR="000070C4" w:rsidRPr="00897DE6" w:rsidRDefault="00C577C5" w:rsidP="00074249">
      <w:pPr>
        <w:shd w:val="clear" w:color="auto" w:fill="FFFFFF" w:themeFill="background1"/>
        <w:spacing w:before="100" w:beforeAutospacing="1" w:after="100" w:afterAutospacing="1"/>
        <w:jc w:val="both"/>
        <w:rPr>
          <w:rFonts w:ascii="Arial Narrow" w:hAnsi="Arial Narrow" w:cs="Arial"/>
          <w:sz w:val="22"/>
          <w:szCs w:val="22"/>
          <w:lang w:val="it-IT"/>
        </w:rPr>
      </w:pPr>
      <w:r w:rsidRPr="00897DE6">
        <w:rPr>
          <w:rFonts w:ascii="Arial Narrow" w:hAnsi="Arial Narrow" w:cs="Arial"/>
          <w:sz w:val="22"/>
          <w:szCs w:val="22"/>
          <w:lang w:val="it-IT"/>
        </w:rPr>
        <w:tab/>
      </w:r>
      <w:r w:rsidR="00B80972" w:rsidRPr="00897DE6">
        <w:rPr>
          <w:rFonts w:ascii="Arial Narrow" w:hAnsi="Arial Narrow" w:cs="Arial"/>
          <w:b/>
          <w:sz w:val="22"/>
          <w:szCs w:val="22"/>
          <w:lang w:val="it-IT"/>
        </w:rPr>
        <w:t>I</w:t>
      </w:r>
      <w:r w:rsidRPr="00897DE6">
        <w:rPr>
          <w:rFonts w:ascii="Arial Narrow" w:hAnsi="Arial Narrow" w:cs="Arial"/>
          <w:b/>
          <w:sz w:val="22"/>
          <w:szCs w:val="22"/>
          <w:lang w:val="it-IT"/>
        </w:rPr>
        <w:t>.</w:t>
      </w:r>
      <w:r w:rsidRPr="00897DE6">
        <w:rPr>
          <w:rFonts w:ascii="Arial Narrow" w:hAnsi="Arial Narrow" w:cs="Arial"/>
          <w:sz w:val="22"/>
          <w:szCs w:val="22"/>
          <w:lang w:val="it-IT"/>
        </w:rPr>
        <w:t xml:space="preserve"> </w:t>
      </w:r>
      <w:r w:rsidR="00807BCF" w:rsidRPr="00897DE6">
        <w:rPr>
          <w:rFonts w:ascii="Arial Narrow" w:hAnsi="Arial Narrow" w:cs="Arial"/>
          <w:sz w:val="22"/>
          <w:szCs w:val="22"/>
          <w:lang w:val="it-IT"/>
        </w:rPr>
        <w:tab/>
      </w:r>
      <w:r w:rsidR="000070C4" w:rsidRPr="00897DE6">
        <w:rPr>
          <w:rFonts w:ascii="Arial Narrow" w:hAnsi="Arial Narrow" w:cs="Arial"/>
          <w:sz w:val="22"/>
          <w:szCs w:val="22"/>
          <w:lang w:val="it-IT"/>
        </w:rPr>
        <w:t xml:space="preserve">În cazul în care autorizaţia de amplasare şi funcţionare a expirat, titularul va solicita Instituţiei Arhitectului Şef  </w:t>
      </w:r>
      <w:r w:rsidRPr="00897DE6">
        <w:rPr>
          <w:rFonts w:ascii="Arial Narrow" w:hAnsi="Arial Narrow" w:cs="Arial"/>
          <w:sz w:val="22"/>
          <w:szCs w:val="22"/>
          <w:lang w:val="it-IT"/>
        </w:rPr>
        <w:t xml:space="preserve"> </w:t>
      </w:r>
      <w:r w:rsidR="000070C4" w:rsidRPr="00897DE6">
        <w:rPr>
          <w:rFonts w:ascii="Arial Narrow" w:hAnsi="Arial Narrow" w:cs="Arial"/>
          <w:sz w:val="22"/>
          <w:szCs w:val="22"/>
          <w:lang w:val="it-IT"/>
        </w:rPr>
        <w:t xml:space="preserve">prelungirea autorizaţiei  în baza documetelor prevăzute la pct. 12.1., </w:t>
      </w:r>
      <w:r w:rsidR="00FB62DE" w:rsidRPr="00897DE6">
        <w:rPr>
          <w:rFonts w:ascii="Arial Narrow" w:hAnsi="Arial Narrow" w:cs="Arial"/>
          <w:sz w:val="22"/>
          <w:szCs w:val="22"/>
          <w:lang w:val="it-IT"/>
        </w:rPr>
        <w:t>depuse</w:t>
      </w:r>
      <w:r w:rsidRPr="00897DE6">
        <w:rPr>
          <w:rFonts w:ascii="Arial Narrow" w:hAnsi="Arial Narrow" w:cs="Arial"/>
          <w:sz w:val="22"/>
          <w:szCs w:val="22"/>
          <w:lang w:val="it-IT"/>
        </w:rPr>
        <w:t xml:space="preserve"> la </w:t>
      </w:r>
      <w:r w:rsidR="00807BCF" w:rsidRPr="00897DE6">
        <w:rPr>
          <w:rFonts w:ascii="Arial Narrow" w:hAnsi="Arial Narrow" w:cs="Arial"/>
          <w:sz w:val="22"/>
          <w:szCs w:val="22"/>
          <w:lang w:val="it-IT"/>
        </w:rPr>
        <w:t>un</w:t>
      </w:r>
      <w:r w:rsidR="002C01B2" w:rsidRPr="00897DE6">
        <w:rPr>
          <w:rFonts w:ascii="Arial Narrow" w:hAnsi="Arial Narrow" w:cs="Arial"/>
          <w:sz w:val="22"/>
          <w:szCs w:val="22"/>
          <w:lang w:val="it-IT"/>
        </w:rPr>
        <w:t>ul</w:t>
      </w:r>
      <w:r w:rsidR="00807BCF" w:rsidRPr="00897DE6">
        <w:rPr>
          <w:rFonts w:ascii="Arial Narrow" w:hAnsi="Arial Narrow" w:cs="Arial"/>
          <w:sz w:val="22"/>
          <w:szCs w:val="22"/>
          <w:lang w:val="it-IT"/>
        </w:rPr>
        <w:t xml:space="preserve"> din ghişeele dedicate din Sala Ghişeelor</w:t>
      </w:r>
      <w:r w:rsidR="000070C4" w:rsidRPr="00897DE6">
        <w:rPr>
          <w:rFonts w:ascii="Arial Narrow" w:hAnsi="Arial Narrow" w:cs="Arial"/>
          <w:sz w:val="22"/>
          <w:szCs w:val="22"/>
          <w:lang w:val="it-IT"/>
        </w:rPr>
        <w:t>;</w:t>
      </w:r>
    </w:p>
    <w:p w:rsidR="00807BCF" w:rsidRPr="00897DE6" w:rsidRDefault="00807BCF" w:rsidP="00074249">
      <w:pPr>
        <w:shd w:val="clear" w:color="auto" w:fill="FFFFFF" w:themeFill="background1"/>
        <w:spacing w:before="100" w:beforeAutospacing="1" w:after="100" w:afterAutospacing="1"/>
        <w:jc w:val="both"/>
        <w:rPr>
          <w:rFonts w:ascii="Arial Narrow" w:hAnsi="Arial Narrow" w:cs="Arial"/>
          <w:sz w:val="22"/>
          <w:szCs w:val="22"/>
          <w:lang w:val="it-IT"/>
        </w:rPr>
      </w:pPr>
      <w:r w:rsidRPr="00897DE6">
        <w:rPr>
          <w:rFonts w:ascii="Arial Narrow" w:hAnsi="Arial Narrow" w:cs="Arial"/>
          <w:sz w:val="22"/>
          <w:szCs w:val="22"/>
          <w:lang w:val="it-IT"/>
        </w:rPr>
        <w:tab/>
      </w:r>
      <w:r w:rsidR="00B80972" w:rsidRPr="00897DE6">
        <w:rPr>
          <w:rFonts w:ascii="Arial Narrow" w:hAnsi="Arial Narrow" w:cs="Arial"/>
          <w:b/>
          <w:sz w:val="22"/>
          <w:szCs w:val="22"/>
          <w:lang w:val="it-IT"/>
        </w:rPr>
        <w:t>II.</w:t>
      </w:r>
      <w:r w:rsidRPr="00897DE6">
        <w:rPr>
          <w:rFonts w:ascii="Arial Narrow" w:hAnsi="Arial Narrow" w:cs="Arial"/>
          <w:sz w:val="22"/>
          <w:szCs w:val="22"/>
          <w:lang w:val="it-IT"/>
        </w:rPr>
        <w:t xml:space="preserve"> </w:t>
      </w:r>
      <w:r w:rsidRPr="00897DE6">
        <w:rPr>
          <w:rFonts w:ascii="Arial Narrow" w:hAnsi="Arial Narrow" w:cs="Arial"/>
          <w:sz w:val="22"/>
          <w:szCs w:val="22"/>
          <w:lang w:val="it-IT"/>
        </w:rPr>
        <w:tab/>
        <w:t xml:space="preserve">După obţinerea autorizaţiei </w:t>
      </w:r>
      <w:r w:rsidR="000070C4" w:rsidRPr="00897DE6">
        <w:rPr>
          <w:rFonts w:ascii="Arial Narrow" w:hAnsi="Arial Narrow" w:cs="Arial"/>
          <w:sz w:val="22"/>
          <w:szCs w:val="22"/>
          <w:lang w:val="it-IT"/>
        </w:rPr>
        <w:t>prelungite</w:t>
      </w:r>
      <w:r w:rsidRPr="00897DE6">
        <w:rPr>
          <w:rFonts w:ascii="Arial Narrow" w:hAnsi="Arial Narrow" w:cs="Arial"/>
          <w:sz w:val="22"/>
          <w:szCs w:val="22"/>
          <w:lang w:val="it-IT"/>
        </w:rPr>
        <w:t>, solicitantul va depune la ghişeul Direcţiei Patrimoniu Imobiliar</w:t>
      </w:r>
      <w:r w:rsidR="006A3FEE" w:rsidRPr="00897DE6">
        <w:rPr>
          <w:rFonts w:ascii="Arial Narrow" w:hAnsi="Arial Narrow" w:cs="Arial"/>
          <w:sz w:val="22"/>
          <w:szCs w:val="22"/>
          <w:lang w:val="it-IT"/>
        </w:rPr>
        <w:t>,</w:t>
      </w:r>
      <w:r w:rsidRPr="00897DE6">
        <w:rPr>
          <w:rFonts w:ascii="Arial Narrow" w:hAnsi="Arial Narrow" w:cs="Arial"/>
          <w:sz w:val="22"/>
          <w:szCs w:val="22"/>
          <w:lang w:val="it-IT"/>
        </w:rPr>
        <w:t xml:space="preserve"> cererea pentru încheierea Convenţiei pentru ocuparea locului public cu indicarea perioadei solicitate şi </w:t>
      </w:r>
      <w:r w:rsidR="00FB62DE" w:rsidRPr="00897DE6">
        <w:rPr>
          <w:rFonts w:ascii="Arial Narrow" w:hAnsi="Arial Narrow" w:cs="Arial"/>
          <w:sz w:val="22"/>
          <w:szCs w:val="22"/>
          <w:lang w:val="it-IT"/>
        </w:rPr>
        <w:t xml:space="preserve">a </w:t>
      </w:r>
      <w:r w:rsidRPr="00897DE6">
        <w:rPr>
          <w:rFonts w:ascii="Arial Narrow" w:hAnsi="Arial Narrow" w:cs="Arial"/>
          <w:sz w:val="22"/>
          <w:szCs w:val="22"/>
          <w:lang w:val="it-IT"/>
        </w:rPr>
        <w:t xml:space="preserve">datei de începere a activităţii, în baza următoarelor </w:t>
      </w:r>
      <w:r w:rsidR="00FB62DE" w:rsidRPr="00897DE6">
        <w:rPr>
          <w:rFonts w:ascii="Arial Narrow" w:hAnsi="Arial Narrow" w:cs="Arial"/>
          <w:sz w:val="22"/>
          <w:szCs w:val="22"/>
          <w:lang w:val="it-IT"/>
        </w:rPr>
        <w:t xml:space="preserve">documente </w:t>
      </w:r>
      <w:r w:rsidRPr="00897DE6">
        <w:rPr>
          <w:rFonts w:ascii="Arial Narrow" w:hAnsi="Arial Narrow" w:cs="Arial"/>
          <w:sz w:val="22"/>
          <w:szCs w:val="22"/>
          <w:lang w:val="it-IT"/>
        </w:rPr>
        <w:t>:</w:t>
      </w:r>
    </w:p>
    <w:p w:rsidR="00807BCF" w:rsidRPr="00897DE6" w:rsidRDefault="00807BCF" w:rsidP="00807BCF">
      <w:pPr>
        <w:widowControl w:val="0"/>
        <w:numPr>
          <w:ilvl w:val="0"/>
          <w:numId w:val="34"/>
        </w:numPr>
        <w:ind w:left="1530"/>
        <w:jc w:val="both"/>
        <w:rPr>
          <w:rFonts w:ascii="Arial Narrow" w:hAnsi="Arial Narrow" w:cs="Arial"/>
          <w:sz w:val="22"/>
          <w:szCs w:val="22"/>
          <w:lang w:val="it-IT"/>
        </w:rPr>
      </w:pPr>
      <w:r w:rsidRPr="00897DE6">
        <w:rPr>
          <w:rFonts w:ascii="Arial Narrow" w:hAnsi="Arial Narrow" w:cs="Arial"/>
          <w:sz w:val="22"/>
          <w:szCs w:val="22"/>
          <w:lang w:val="it-IT"/>
        </w:rPr>
        <w:lastRenderedPageBreak/>
        <w:t>cerere tip, pentru încheiere convenţie;</w:t>
      </w:r>
    </w:p>
    <w:p w:rsidR="00807BCF" w:rsidRPr="00897DE6" w:rsidRDefault="00807BCF" w:rsidP="00807BCF">
      <w:pPr>
        <w:numPr>
          <w:ilvl w:val="0"/>
          <w:numId w:val="34"/>
        </w:numPr>
        <w:suppressAutoHyphens/>
        <w:ind w:left="1530"/>
        <w:jc w:val="both"/>
        <w:rPr>
          <w:rFonts w:ascii="Arial Narrow" w:hAnsi="Arial Narrow" w:cs="Arial"/>
          <w:sz w:val="22"/>
          <w:szCs w:val="22"/>
          <w:lang w:val="it-IT"/>
        </w:rPr>
      </w:pPr>
      <w:r w:rsidRPr="00897DE6">
        <w:rPr>
          <w:rFonts w:ascii="Arial Narrow" w:hAnsi="Arial Narrow" w:cs="Arial"/>
          <w:sz w:val="22"/>
          <w:szCs w:val="22"/>
          <w:lang w:val="it-IT"/>
        </w:rPr>
        <w:t xml:space="preserve">autorizatia de amplasare şi funcţionare valabilă, </w:t>
      </w:r>
      <w:r w:rsidRPr="00897DE6">
        <w:rPr>
          <w:rFonts w:ascii="Arial Narrow" w:hAnsi="Arial Narrow" w:cs="Arial"/>
          <w:sz w:val="22"/>
          <w:szCs w:val="22"/>
          <w:lang w:val="ro-RO"/>
        </w:rPr>
        <w:t xml:space="preserve">însoţită de Planul de  situaţie vizat spre neschimbare </w:t>
      </w:r>
      <w:r w:rsidRPr="00897DE6">
        <w:rPr>
          <w:rFonts w:ascii="Arial Narrow" w:hAnsi="Arial Narrow" w:cs="Arial"/>
          <w:sz w:val="22"/>
          <w:szCs w:val="22"/>
          <w:lang w:val="it-IT"/>
        </w:rPr>
        <w:t xml:space="preserve">în copie </w:t>
      </w:r>
      <w:r w:rsidRPr="00897DE6">
        <w:rPr>
          <w:rFonts w:ascii="Arial Narrow" w:hAnsi="Arial Narrow" w:cs="Arial"/>
          <w:sz w:val="22"/>
          <w:szCs w:val="22"/>
          <w:lang w:val="ro-RO"/>
        </w:rPr>
        <w:t>(pentru terasele / standurile care au funcţionat şi în anul anterior și nu au suferit modificări)</w:t>
      </w:r>
      <w:r w:rsidRPr="00897DE6">
        <w:rPr>
          <w:rFonts w:ascii="Arial Narrow" w:hAnsi="Arial Narrow" w:cs="Arial"/>
          <w:sz w:val="22"/>
          <w:szCs w:val="22"/>
          <w:lang w:val="it-IT"/>
        </w:rPr>
        <w:t>;</w:t>
      </w:r>
    </w:p>
    <w:p w:rsidR="00F630C4" w:rsidRPr="00897DE6" w:rsidRDefault="00807BCF" w:rsidP="00F630C4">
      <w:pPr>
        <w:pStyle w:val="ListParagraph"/>
        <w:keepNext/>
        <w:keepLines/>
        <w:widowControl w:val="0"/>
        <w:numPr>
          <w:ilvl w:val="0"/>
          <w:numId w:val="34"/>
        </w:numPr>
        <w:suppressAutoHyphens/>
        <w:ind w:left="1530"/>
        <w:jc w:val="both"/>
        <w:rPr>
          <w:rFonts w:ascii="Arial Narrow" w:hAnsi="Arial Narrow" w:cs="Arial"/>
          <w:sz w:val="22"/>
          <w:szCs w:val="22"/>
          <w:lang w:val="it-IT"/>
        </w:rPr>
      </w:pPr>
      <w:r w:rsidRPr="00897DE6">
        <w:rPr>
          <w:rFonts w:ascii="Arial Narrow" w:hAnsi="Arial Narrow" w:cs="Arial"/>
          <w:sz w:val="22"/>
          <w:szCs w:val="22"/>
          <w:lang w:val="ro-RO"/>
        </w:rPr>
        <w:t xml:space="preserve">CF sau contract pentru deţinerea spaţiului comercial sau de alimentaţie publică ; </w:t>
      </w:r>
    </w:p>
    <w:p w:rsidR="00F630C4" w:rsidRPr="00897DE6" w:rsidRDefault="00F630C4" w:rsidP="00F630C4">
      <w:pPr>
        <w:pStyle w:val="ListParagraph"/>
        <w:keepNext/>
        <w:keepLines/>
        <w:widowControl w:val="0"/>
        <w:numPr>
          <w:ilvl w:val="0"/>
          <w:numId w:val="34"/>
        </w:numPr>
        <w:suppressAutoHyphens/>
        <w:ind w:left="1530"/>
        <w:jc w:val="both"/>
        <w:rPr>
          <w:rFonts w:ascii="Arial Narrow" w:hAnsi="Arial Narrow" w:cs="Arial"/>
          <w:sz w:val="22"/>
          <w:szCs w:val="22"/>
          <w:lang w:val="it-IT"/>
        </w:rPr>
      </w:pPr>
      <w:r w:rsidRPr="00897DE6">
        <w:rPr>
          <w:rFonts w:ascii="Arial Narrow" w:hAnsi="Arial Narrow" w:cs="Arial"/>
          <w:sz w:val="22"/>
          <w:szCs w:val="22"/>
          <w:lang w:val="it-IT"/>
        </w:rPr>
        <w:t>acordul proprietarilor spatiilor comerciale in fata cărora se doreşte amplasarea terasei (daca este cazul);</w:t>
      </w:r>
    </w:p>
    <w:p w:rsidR="006A3FEE" w:rsidRPr="00897DE6" w:rsidRDefault="006A3FEE" w:rsidP="00807BCF">
      <w:pPr>
        <w:pStyle w:val="ListParagraph"/>
        <w:keepNext/>
        <w:keepLines/>
        <w:widowControl w:val="0"/>
        <w:numPr>
          <w:ilvl w:val="0"/>
          <w:numId w:val="34"/>
        </w:numPr>
        <w:suppressAutoHyphens/>
        <w:ind w:left="1530"/>
        <w:jc w:val="both"/>
        <w:rPr>
          <w:rFonts w:ascii="Arial Narrow" w:hAnsi="Arial Narrow" w:cs="Arial"/>
          <w:sz w:val="22"/>
          <w:szCs w:val="22"/>
          <w:lang w:val="ro-RO"/>
        </w:rPr>
      </w:pPr>
      <w:r w:rsidRPr="00897DE6">
        <w:rPr>
          <w:rFonts w:ascii="Arial Narrow" w:hAnsi="Arial Narrow" w:cs="Tahoma"/>
          <w:sz w:val="22"/>
          <w:szCs w:val="22"/>
          <w:lang w:val="ro-RO"/>
        </w:rPr>
        <w:t>Copie contract de salubrizare a punctului de lucru pentru care se solicită încheierea.</w:t>
      </w:r>
    </w:p>
    <w:p w:rsidR="00511885" w:rsidRPr="00897DE6" w:rsidRDefault="00511885" w:rsidP="00511885">
      <w:pPr>
        <w:keepNext/>
        <w:keepLines/>
        <w:widowControl w:val="0"/>
        <w:suppressAutoHyphens/>
        <w:jc w:val="both"/>
        <w:rPr>
          <w:rFonts w:ascii="Arial Narrow" w:hAnsi="Arial Narrow" w:cs="Arial"/>
          <w:sz w:val="22"/>
          <w:szCs w:val="22"/>
          <w:lang w:val="ro-RO"/>
        </w:rPr>
      </w:pPr>
    </w:p>
    <w:p w:rsidR="00511885" w:rsidRPr="00897DE6" w:rsidRDefault="00511885" w:rsidP="00511885">
      <w:pPr>
        <w:keepNext/>
        <w:keepLines/>
        <w:widowControl w:val="0"/>
        <w:suppressAutoHyphens/>
        <w:jc w:val="both"/>
        <w:rPr>
          <w:rFonts w:ascii="Arial Narrow" w:hAnsi="Arial Narrow" w:cs="Arial"/>
          <w:sz w:val="22"/>
          <w:szCs w:val="22"/>
          <w:lang w:val="ro-RO"/>
        </w:rPr>
      </w:pPr>
      <w:r w:rsidRPr="00897DE6">
        <w:rPr>
          <w:rFonts w:ascii="Arial Narrow" w:hAnsi="Arial Narrow" w:cs="Arial"/>
          <w:sz w:val="22"/>
          <w:szCs w:val="22"/>
          <w:lang w:val="ro-RO"/>
        </w:rPr>
        <w:tab/>
      </w:r>
      <w:r w:rsidRPr="00897DE6">
        <w:rPr>
          <w:rFonts w:ascii="Arial Narrow" w:hAnsi="Arial Narrow" w:cs="Arial"/>
          <w:b/>
          <w:sz w:val="22"/>
          <w:szCs w:val="22"/>
          <w:lang w:val="ro-RO"/>
        </w:rPr>
        <w:t>III.</w:t>
      </w:r>
      <w:r w:rsidRPr="00897DE6">
        <w:rPr>
          <w:rFonts w:ascii="Arial Narrow" w:hAnsi="Arial Narrow" w:cs="Arial"/>
          <w:sz w:val="22"/>
          <w:szCs w:val="22"/>
          <w:lang w:val="ro-RO"/>
        </w:rPr>
        <w:t xml:space="preserve"> </w:t>
      </w:r>
      <w:r w:rsidRPr="00897DE6">
        <w:rPr>
          <w:rFonts w:ascii="Arial Narrow" w:hAnsi="Arial Narrow" w:cs="Arial"/>
          <w:sz w:val="22"/>
          <w:szCs w:val="22"/>
          <w:lang w:val="ro-RO"/>
        </w:rPr>
        <w:tab/>
        <w:t xml:space="preserve">În situaţia în care se schimbă propunerea faţă de cea avizată sau propunerea avizată nu respectă prevederile noului regulament, atunci solicitantul va obţine </w:t>
      </w:r>
      <w:r w:rsidR="0088317B" w:rsidRPr="00897DE6">
        <w:rPr>
          <w:rFonts w:ascii="Arial Narrow" w:hAnsi="Arial Narrow" w:cs="Arial"/>
          <w:sz w:val="22"/>
          <w:szCs w:val="22"/>
          <w:lang w:val="ro-RO"/>
        </w:rPr>
        <w:t xml:space="preserve">o </w:t>
      </w:r>
      <w:r w:rsidRPr="00897DE6">
        <w:rPr>
          <w:rFonts w:ascii="Arial Narrow" w:hAnsi="Arial Narrow" w:cs="Arial"/>
          <w:sz w:val="22"/>
          <w:szCs w:val="22"/>
          <w:lang w:val="ro-RO"/>
        </w:rPr>
        <w:t>nou</w:t>
      </w:r>
      <w:r w:rsidR="0088317B" w:rsidRPr="00897DE6">
        <w:rPr>
          <w:rFonts w:ascii="Arial Narrow" w:hAnsi="Arial Narrow" w:cs="Arial"/>
          <w:sz w:val="22"/>
          <w:szCs w:val="22"/>
          <w:lang w:val="ro-RO"/>
        </w:rPr>
        <w:t>ă</w:t>
      </w:r>
      <w:r w:rsidRPr="00897DE6">
        <w:rPr>
          <w:rFonts w:ascii="Arial Narrow" w:hAnsi="Arial Narrow" w:cs="Arial"/>
          <w:sz w:val="22"/>
          <w:szCs w:val="22"/>
          <w:lang w:val="ro-RO"/>
        </w:rPr>
        <w:t xml:space="preserve"> autorizaţie de amplasare şi funcţionare</w:t>
      </w:r>
    </w:p>
    <w:p w:rsidR="00D22CF8" w:rsidRPr="00897DE6" w:rsidRDefault="00D22CF8" w:rsidP="00074249">
      <w:pPr>
        <w:shd w:val="clear" w:color="auto" w:fill="FFFFFF" w:themeFill="background1"/>
        <w:spacing w:before="100" w:beforeAutospacing="1" w:after="100" w:afterAutospacing="1"/>
        <w:jc w:val="both"/>
        <w:rPr>
          <w:rFonts w:ascii="Arial Narrow" w:hAnsi="Arial Narrow" w:cs="Arial"/>
          <w:sz w:val="22"/>
          <w:szCs w:val="22"/>
          <w:lang w:val="it-IT"/>
        </w:rPr>
      </w:pPr>
      <w:r w:rsidRPr="00897DE6">
        <w:rPr>
          <w:rFonts w:ascii="Arial Narrow" w:hAnsi="Arial Narrow" w:cs="Arial"/>
          <w:b/>
          <w:sz w:val="22"/>
          <w:szCs w:val="22"/>
          <w:lang w:val="it-IT"/>
        </w:rPr>
        <w:t>Art. 12.</w:t>
      </w:r>
      <w:r w:rsidRPr="00897DE6">
        <w:rPr>
          <w:rFonts w:ascii="Arial Narrow" w:hAnsi="Arial Narrow" w:cs="Arial"/>
          <w:sz w:val="22"/>
          <w:szCs w:val="22"/>
          <w:lang w:val="it-IT"/>
        </w:rPr>
        <w:t xml:space="preserve"> Autoriza</w:t>
      </w:r>
      <w:r w:rsidR="000070C4" w:rsidRPr="00897DE6">
        <w:rPr>
          <w:rFonts w:ascii="Arial Narrow" w:hAnsi="Arial Narrow" w:cs="Arial"/>
          <w:sz w:val="22"/>
          <w:szCs w:val="22"/>
          <w:lang w:val="it-IT"/>
        </w:rPr>
        <w:t>ţ</w:t>
      </w:r>
      <w:r w:rsidRPr="00897DE6">
        <w:rPr>
          <w:rFonts w:ascii="Arial Narrow" w:hAnsi="Arial Narrow" w:cs="Arial"/>
          <w:sz w:val="22"/>
          <w:szCs w:val="22"/>
          <w:lang w:val="it-IT"/>
        </w:rPr>
        <w:t>ia este valabil</w:t>
      </w:r>
      <w:r w:rsidR="000070C4" w:rsidRPr="00897DE6">
        <w:rPr>
          <w:rFonts w:ascii="Arial Narrow" w:hAnsi="Arial Narrow" w:cs="Arial"/>
          <w:sz w:val="22"/>
          <w:szCs w:val="22"/>
          <w:lang w:val="it-IT"/>
        </w:rPr>
        <w:t>ă</w:t>
      </w:r>
      <w:r w:rsidRPr="00897DE6">
        <w:rPr>
          <w:rFonts w:ascii="Arial Narrow" w:hAnsi="Arial Narrow" w:cs="Arial"/>
          <w:sz w:val="22"/>
          <w:szCs w:val="22"/>
          <w:lang w:val="it-IT"/>
        </w:rPr>
        <w:t xml:space="preserve"> maximum 12 luni, ea poate fi prelungit</w:t>
      </w:r>
      <w:r w:rsidR="000070C4" w:rsidRPr="00897DE6">
        <w:rPr>
          <w:rFonts w:ascii="Arial Narrow" w:hAnsi="Arial Narrow" w:cs="Arial"/>
          <w:sz w:val="22"/>
          <w:szCs w:val="22"/>
          <w:lang w:val="it-IT"/>
        </w:rPr>
        <w:t>ă</w:t>
      </w:r>
      <w:r w:rsidRPr="00897DE6">
        <w:rPr>
          <w:rFonts w:ascii="Arial Narrow" w:hAnsi="Arial Narrow" w:cs="Arial"/>
          <w:sz w:val="22"/>
          <w:szCs w:val="22"/>
          <w:lang w:val="it-IT"/>
        </w:rPr>
        <w:t>, la cererea beneficiarului in urm</w:t>
      </w:r>
      <w:r w:rsidR="000070C4" w:rsidRPr="00897DE6">
        <w:rPr>
          <w:rFonts w:ascii="Arial Narrow" w:hAnsi="Arial Narrow" w:cs="Arial"/>
          <w:sz w:val="22"/>
          <w:szCs w:val="22"/>
          <w:lang w:val="it-IT"/>
        </w:rPr>
        <w:t>ă</w:t>
      </w:r>
      <w:r w:rsidRPr="00897DE6">
        <w:rPr>
          <w:rFonts w:ascii="Arial Narrow" w:hAnsi="Arial Narrow" w:cs="Arial"/>
          <w:sz w:val="22"/>
          <w:szCs w:val="22"/>
          <w:lang w:val="it-IT"/>
        </w:rPr>
        <w:t>toarele cond</w:t>
      </w:r>
      <w:r w:rsidR="000070C4" w:rsidRPr="00897DE6">
        <w:rPr>
          <w:rFonts w:ascii="Arial Narrow" w:hAnsi="Arial Narrow" w:cs="Arial"/>
          <w:sz w:val="22"/>
          <w:szCs w:val="22"/>
          <w:lang w:val="it-IT"/>
        </w:rPr>
        <w:t>ţ</w:t>
      </w:r>
      <w:r w:rsidRPr="00897DE6">
        <w:rPr>
          <w:rFonts w:ascii="Arial Narrow" w:hAnsi="Arial Narrow" w:cs="Arial"/>
          <w:sz w:val="22"/>
          <w:szCs w:val="22"/>
          <w:lang w:val="it-IT"/>
        </w:rPr>
        <w:t>tii:</w:t>
      </w:r>
    </w:p>
    <w:p w:rsidR="00D22CF8" w:rsidRPr="00897DE6" w:rsidRDefault="00D22CF8" w:rsidP="00D22CF8">
      <w:pPr>
        <w:numPr>
          <w:ilvl w:val="2"/>
          <w:numId w:val="7"/>
        </w:numPr>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daca conditiile intiale de autorizare nu s-au modificat </w:t>
      </w:r>
      <w:r w:rsidR="00511885" w:rsidRPr="00897DE6">
        <w:rPr>
          <w:rFonts w:ascii="Arial Narrow" w:hAnsi="Arial Narrow" w:cs="Arial"/>
          <w:sz w:val="22"/>
          <w:szCs w:val="22"/>
          <w:lang w:val="it-IT"/>
        </w:rPr>
        <w:t>şi respectă prevederile prezentului regulament</w:t>
      </w:r>
    </w:p>
    <w:p w:rsidR="00D22CF8" w:rsidRPr="00897DE6" w:rsidRDefault="00D22CF8" w:rsidP="00D22CF8">
      <w:pPr>
        <w:numPr>
          <w:ilvl w:val="2"/>
          <w:numId w:val="7"/>
        </w:numPr>
        <w:suppressAutoHyphens/>
        <w:jc w:val="both"/>
        <w:rPr>
          <w:rFonts w:ascii="Arial Narrow" w:hAnsi="Arial Narrow" w:cs="Arial"/>
          <w:sz w:val="22"/>
          <w:szCs w:val="22"/>
          <w:lang w:val="it-IT"/>
        </w:rPr>
      </w:pPr>
      <w:r w:rsidRPr="00897DE6">
        <w:rPr>
          <w:rFonts w:ascii="Arial Narrow" w:hAnsi="Arial Narrow" w:cs="Arial"/>
          <w:sz w:val="22"/>
          <w:szCs w:val="22"/>
          <w:lang w:val="it-IT"/>
        </w:rPr>
        <w:t>daca amplasamentului nu i se stabileste o alta destinatie, printr-o documentatie de urbanism aprobata, initiata de autoritatea locala</w:t>
      </w:r>
    </w:p>
    <w:p w:rsidR="00D22CF8" w:rsidRPr="00897DE6" w:rsidRDefault="00D22CF8" w:rsidP="00D22CF8">
      <w:pPr>
        <w:tabs>
          <w:tab w:val="left" w:pos="7220"/>
        </w:tabs>
        <w:jc w:val="both"/>
        <w:rPr>
          <w:rFonts w:ascii="Arial Narrow" w:hAnsi="Arial Narrow" w:cs="Arial"/>
          <w:sz w:val="22"/>
          <w:szCs w:val="22"/>
          <w:lang w:val="it-IT"/>
        </w:rPr>
      </w:pPr>
    </w:p>
    <w:p w:rsidR="00D22CF8" w:rsidRPr="00897DE6" w:rsidRDefault="00D22CF8" w:rsidP="00D22CF8">
      <w:pPr>
        <w:ind w:firstLine="720"/>
        <w:jc w:val="both"/>
        <w:rPr>
          <w:rFonts w:ascii="Arial Narrow" w:hAnsi="Arial Narrow" w:cs="Arial"/>
          <w:bCs/>
          <w:iCs/>
          <w:sz w:val="22"/>
          <w:szCs w:val="22"/>
          <w:lang w:val="it-IT"/>
        </w:rPr>
      </w:pPr>
      <w:r w:rsidRPr="00897DE6">
        <w:rPr>
          <w:rFonts w:ascii="Arial Narrow" w:hAnsi="Arial Narrow" w:cs="Arial"/>
          <w:b/>
          <w:bCs/>
          <w:iCs/>
          <w:sz w:val="22"/>
          <w:szCs w:val="22"/>
          <w:lang w:val="it-IT"/>
        </w:rPr>
        <w:t xml:space="preserve">12.1. Prelungirea </w:t>
      </w:r>
      <w:r w:rsidRPr="00897DE6">
        <w:rPr>
          <w:rFonts w:ascii="Arial Narrow" w:hAnsi="Arial Narrow" w:cs="Arial"/>
          <w:b/>
          <w:bCs/>
          <w:iCs/>
          <w:sz w:val="22"/>
          <w:szCs w:val="22"/>
          <w:lang w:val="ro-RO"/>
        </w:rPr>
        <w:t>autorizatiei de amplasare si functionare</w:t>
      </w:r>
      <w:r w:rsidRPr="00897DE6">
        <w:rPr>
          <w:rFonts w:ascii="Arial Narrow" w:hAnsi="Arial Narrow" w:cs="Arial"/>
          <w:b/>
          <w:bCs/>
          <w:iCs/>
          <w:sz w:val="22"/>
          <w:szCs w:val="22"/>
          <w:lang w:val="it-IT"/>
        </w:rPr>
        <w:t xml:space="preserve"> </w:t>
      </w:r>
      <w:r w:rsidRPr="00897DE6">
        <w:rPr>
          <w:rFonts w:ascii="Arial Narrow" w:hAnsi="Arial Narrow" w:cs="Arial"/>
          <w:bCs/>
          <w:iCs/>
          <w:sz w:val="22"/>
          <w:szCs w:val="22"/>
          <w:lang w:val="it-IT"/>
        </w:rPr>
        <w:t>se face</w:t>
      </w:r>
      <w:r w:rsidRPr="00897DE6">
        <w:rPr>
          <w:rFonts w:ascii="Arial Narrow" w:hAnsi="Arial Narrow" w:cs="Arial"/>
          <w:b/>
          <w:bCs/>
          <w:iCs/>
          <w:sz w:val="22"/>
          <w:szCs w:val="22"/>
          <w:lang w:val="it-IT"/>
        </w:rPr>
        <w:t xml:space="preserve"> </w:t>
      </w:r>
      <w:r w:rsidRPr="00897DE6">
        <w:rPr>
          <w:rFonts w:ascii="Arial Narrow" w:hAnsi="Arial Narrow" w:cs="Arial"/>
          <w:bCs/>
          <w:iCs/>
          <w:sz w:val="22"/>
          <w:szCs w:val="22"/>
          <w:lang w:val="it-IT"/>
        </w:rPr>
        <w:t>in baza unei documentatii compusa din:</w:t>
      </w:r>
    </w:p>
    <w:p w:rsidR="00D22CF8" w:rsidRPr="00897DE6" w:rsidRDefault="00D22CF8" w:rsidP="00D22CF8">
      <w:pPr>
        <w:numPr>
          <w:ilvl w:val="2"/>
          <w:numId w:val="8"/>
        </w:numPr>
        <w:suppressAutoHyphens/>
        <w:jc w:val="both"/>
        <w:rPr>
          <w:rFonts w:ascii="Arial Narrow" w:hAnsi="Arial Narrow" w:cs="Arial"/>
          <w:sz w:val="22"/>
          <w:szCs w:val="22"/>
          <w:lang w:val="it-IT"/>
        </w:rPr>
      </w:pPr>
      <w:r w:rsidRPr="00897DE6">
        <w:rPr>
          <w:rFonts w:ascii="Arial Narrow" w:hAnsi="Arial Narrow" w:cs="Arial"/>
          <w:sz w:val="22"/>
          <w:szCs w:val="22"/>
          <w:lang w:val="it-IT"/>
        </w:rPr>
        <w:t>cerere completata de beneficiar</w:t>
      </w:r>
    </w:p>
    <w:p w:rsidR="00D22CF8" w:rsidRPr="00897DE6" w:rsidRDefault="00D22CF8" w:rsidP="00D22CF8">
      <w:pPr>
        <w:numPr>
          <w:ilvl w:val="2"/>
          <w:numId w:val="8"/>
        </w:numPr>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autorizatia initiala, in original </w:t>
      </w:r>
    </w:p>
    <w:p w:rsidR="00D22CF8" w:rsidRPr="00897DE6" w:rsidRDefault="00D22CF8" w:rsidP="00D22CF8">
      <w:pPr>
        <w:keepNext/>
        <w:keepLines/>
        <w:numPr>
          <w:ilvl w:val="2"/>
          <w:numId w:val="8"/>
        </w:numPr>
        <w:suppressAutoHyphens/>
        <w:jc w:val="both"/>
        <w:rPr>
          <w:rFonts w:ascii="Arial Narrow" w:hAnsi="Arial Narrow" w:cs="Arial"/>
          <w:sz w:val="22"/>
          <w:szCs w:val="22"/>
          <w:lang w:val="ro-RO"/>
        </w:rPr>
      </w:pPr>
      <w:r w:rsidRPr="00897DE6">
        <w:rPr>
          <w:rFonts w:ascii="Arial Narrow" w:hAnsi="Arial Narrow" w:cs="Arial"/>
          <w:sz w:val="22"/>
          <w:szCs w:val="22"/>
          <w:lang w:val="ro-RO"/>
        </w:rPr>
        <w:t>certificat de atestare fiscala obtinut de la Directia Economica</w:t>
      </w:r>
    </w:p>
    <w:p w:rsidR="007447DB" w:rsidRPr="00897DE6" w:rsidRDefault="00D22CF8" w:rsidP="007447DB">
      <w:pPr>
        <w:numPr>
          <w:ilvl w:val="2"/>
          <w:numId w:val="8"/>
        </w:numPr>
        <w:suppressAutoHyphens/>
        <w:jc w:val="both"/>
        <w:rPr>
          <w:rFonts w:ascii="Arial Narrow" w:hAnsi="Arial Narrow" w:cs="Arial"/>
          <w:sz w:val="22"/>
          <w:szCs w:val="22"/>
          <w:lang w:val="it-IT"/>
        </w:rPr>
      </w:pPr>
      <w:r w:rsidRPr="00897DE6">
        <w:rPr>
          <w:rFonts w:ascii="Arial Narrow" w:hAnsi="Arial Narrow" w:cs="Arial"/>
          <w:sz w:val="22"/>
          <w:szCs w:val="22"/>
          <w:lang w:val="it-IT"/>
        </w:rPr>
        <w:t>documentele de plata ale taxelor aferente (taxa de prelungire este egala cu valoare taxei de emitere).</w:t>
      </w:r>
      <w:r w:rsidR="007447DB" w:rsidRPr="00897DE6">
        <w:rPr>
          <w:rFonts w:ascii="Arial Narrow" w:hAnsi="Arial Narrow" w:cs="Arial"/>
          <w:sz w:val="22"/>
          <w:szCs w:val="22"/>
          <w:lang w:val="it-IT"/>
        </w:rPr>
        <w:t xml:space="preserve"> </w:t>
      </w:r>
    </w:p>
    <w:p w:rsidR="00D22CF8" w:rsidRPr="00897DE6" w:rsidRDefault="007447DB" w:rsidP="007447DB">
      <w:pPr>
        <w:numPr>
          <w:ilvl w:val="2"/>
          <w:numId w:val="8"/>
        </w:numPr>
        <w:suppressAutoHyphens/>
        <w:jc w:val="both"/>
        <w:rPr>
          <w:rFonts w:ascii="Arial Narrow" w:hAnsi="Arial Narrow" w:cs="Arial"/>
          <w:sz w:val="22"/>
          <w:szCs w:val="22"/>
          <w:lang w:val="it-IT"/>
        </w:rPr>
      </w:pPr>
      <w:r w:rsidRPr="00897DE6">
        <w:rPr>
          <w:rFonts w:ascii="Arial Narrow" w:hAnsi="Arial Narrow" w:cs="Arial"/>
          <w:sz w:val="22"/>
          <w:szCs w:val="22"/>
          <w:lang w:val="it-IT"/>
        </w:rPr>
        <w:t>acordul proprietarilor spatiilor comerciale in fata cărora se doreşte amplasarea terasei (daca este cazul);</w:t>
      </w:r>
    </w:p>
    <w:p w:rsidR="00D22CF8" w:rsidRPr="00897DE6" w:rsidRDefault="00D22CF8" w:rsidP="00D22CF8">
      <w:pPr>
        <w:tabs>
          <w:tab w:val="left" w:pos="7220"/>
        </w:tabs>
        <w:ind w:left="1161"/>
        <w:jc w:val="both"/>
        <w:rPr>
          <w:rFonts w:ascii="Arial Narrow" w:hAnsi="Arial Narrow" w:cs="Arial"/>
          <w:sz w:val="22"/>
          <w:szCs w:val="22"/>
          <w:lang w:val="es-ES"/>
        </w:rPr>
      </w:pPr>
    </w:p>
    <w:p w:rsidR="00D22CF8" w:rsidRPr="00897DE6" w:rsidRDefault="00D22CF8" w:rsidP="00D22CF8">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es-ES"/>
        </w:rPr>
        <w:t xml:space="preserve">Art. 13. </w:t>
      </w:r>
      <w:r w:rsidRPr="00897DE6">
        <w:rPr>
          <w:rFonts w:ascii="Arial Narrow" w:hAnsi="Arial Narrow" w:cs="Arial"/>
          <w:b/>
          <w:sz w:val="22"/>
          <w:szCs w:val="22"/>
          <w:lang w:val="ro-RO"/>
        </w:rPr>
        <w:t xml:space="preserve">Conventia – </w:t>
      </w:r>
      <w:r w:rsidRPr="00897DE6">
        <w:rPr>
          <w:rFonts w:ascii="Arial Narrow" w:hAnsi="Arial Narrow" w:cs="Arial"/>
          <w:b/>
          <w:sz w:val="22"/>
          <w:szCs w:val="22"/>
          <w:lang w:val="es-ES"/>
        </w:rPr>
        <w:t xml:space="preserve">acord de amplasare temporara – </w:t>
      </w:r>
      <w:r w:rsidRPr="00897DE6">
        <w:rPr>
          <w:rFonts w:ascii="Arial Narrow" w:hAnsi="Arial Narrow" w:cs="Arial"/>
          <w:sz w:val="22"/>
          <w:szCs w:val="22"/>
          <w:lang w:val="es-ES"/>
        </w:rPr>
        <w:t>este actul care permite desfasurarea</w:t>
      </w:r>
      <w:r w:rsidRPr="00897DE6">
        <w:rPr>
          <w:rFonts w:ascii="Arial Narrow" w:hAnsi="Arial Narrow" w:cs="Arial"/>
          <w:sz w:val="22"/>
          <w:szCs w:val="22"/>
          <w:lang w:val="ro-RO"/>
        </w:rPr>
        <w:t xml:space="preserve"> unor evenimente si activitati ocazionale in zonele publice ale municipiului Oradea prin atribuirea directa a spatiului aferent desfasurarii activitatii. Prin conventie se stabilesc urmatoarele: </w:t>
      </w:r>
    </w:p>
    <w:p w:rsidR="00D22CF8" w:rsidRPr="00897DE6" w:rsidRDefault="00D22CF8" w:rsidP="00D22CF8">
      <w:pPr>
        <w:numPr>
          <w:ilvl w:val="0"/>
          <w:numId w:val="10"/>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durata evenimentului</w:t>
      </w:r>
    </w:p>
    <w:p w:rsidR="00D22CF8" w:rsidRPr="00897DE6" w:rsidRDefault="00D22CF8" w:rsidP="00D22CF8">
      <w:pPr>
        <w:numPr>
          <w:ilvl w:val="0"/>
          <w:numId w:val="10"/>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tipul de activitatii</w:t>
      </w:r>
    </w:p>
    <w:p w:rsidR="00D22CF8" w:rsidRPr="00897DE6" w:rsidRDefault="00D22CF8" w:rsidP="00D22CF8">
      <w:pPr>
        <w:numPr>
          <w:ilvl w:val="0"/>
          <w:numId w:val="10"/>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amplasamentul</w:t>
      </w:r>
    </w:p>
    <w:p w:rsidR="00D22CF8" w:rsidRPr="00897DE6" w:rsidRDefault="00D22CF8" w:rsidP="00D22CF8">
      <w:pPr>
        <w:numPr>
          <w:ilvl w:val="0"/>
          <w:numId w:val="10"/>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obligatiile partilor</w:t>
      </w:r>
    </w:p>
    <w:p w:rsidR="00D22CF8" w:rsidRPr="00897DE6" w:rsidRDefault="00D22CF8" w:rsidP="00641982">
      <w:pPr>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00641982" w:rsidRPr="00897DE6">
        <w:rPr>
          <w:rFonts w:ascii="Arial Narrow" w:hAnsi="Arial Narrow" w:cs="Arial"/>
          <w:sz w:val="22"/>
          <w:szCs w:val="22"/>
          <w:lang w:val="ro-RO"/>
        </w:rPr>
        <w:tab/>
      </w:r>
      <w:r w:rsidRPr="00897DE6">
        <w:rPr>
          <w:rFonts w:ascii="Arial Narrow" w:hAnsi="Arial Narrow" w:cs="Arial"/>
          <w:sz w:val="22"/>
          <w:szCs w:val="22"/>
          <w:lang w:val="ro-RO"/>
        </w:rPr>
        <w:t>Amplasamentele noi pot fi atribuite prin Dispozitia primarului,  dupa parcurgerea procedurii de avizare.</w:t>
      </w: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sz w:val="22"/>
          <w:szCs w:val="22"/>
          <w:lang w:val="ro-RO"/>
        </w:rPr>
        <w:tab/>
        <w:t>Se elibereaz</w:t>
      </w:r>
      <w:r w:rsidR="00B22E50" w:rsidRPr="00897DE6">
        <w:rPr>
          <w:rFonts w:ascii="Arial Narrow" w:hAnsi="Arial Narrow" w:cs="Arial"/>
          <w:sz w:val="22"/>
          <w:szCs w:val="22"/>
          <w:lang w:val="ro-RO"/>
        </w:rPr>
        <w:t>ă</w:t>
      </w:r>
      <w:r w:rsidRPr="00897DE6">
        <w:rPr>
          <w:rFonts w:ascii="Arial Narrow" w:hAnsi="Arial Narrow" w:cs="Arial"/>
          <w:sz w:val="22"/>
          <w:szCs w:val="22"/>
          <w:lang w:val="ro-RO"/>
        </w:rPr>
        <w:t xml:space="preserve"> de c</w:t>
      </w:r>
      <w:r w:rsidR="00B22E50" w:rsidRPr="00897DE6">
        <w:rPr>
          <w:rFonts w:ascii="Arial Narrow" w:hAnsi="Arial Narrow" w:cs="Arial"/>
          <w:sz w:val="22"/>
          <w:szCs w:val="22"/>
          <w:lang w:val="ro-RO"/>
        </w:rPr>
        <w:t>ă</w:t>
      </w:r>
      <w:r w:rsidRPr="00897DE6">
        <w:rPr>
          <w:rFonts w:ascii="Arial Narrow" w:hAnsi="Arial Narrow" w:cs="Arial"/>
          <w:sz w:val="22"/>
          <w:szCs w:val="22"/>
          <w:lang w:val="ro-RO"/>
        </w:rPr>
        <w:t xml:space="preserve">tre Serviciul Terenuri din cadrul </w:t>
      </w:r>
      <w:r w:rsidR="006900EA" w:rsidRPr="00897DE6">
        <w:rPr>
          <w:rFonts w:ascii="Arial Narrow" w:hAnsi="Arial Narrow" w:cs="Arial"/>
          <w:sz w:val="22"/>
          <w:szCs w:val="22"/>
          <w:lang w:val="ro-RO"/>
        </w:rPr>
        <w:t xml:space="preserve">Direcţiei Patrimoniu Imobiliar </w:t>
      </w:r>
      <w:r w:rsidRPr="00897DE6">
        <w:rPr>
          <w:rFonts w:ascii="Arial Narrow" w:hAnsi="Arial Narrow" w:cs="Arial"/>
          <w:sz w:val="22"/>
          <w:szCs w:val="22"/>
          <w:lang w:val="ro-RO"/>
        </w:rPr>
        <w:t>in baza unei documen</w:t>
      </w:r>
      <w:r w:rsidR="00CD23AF" w:rsidRPr="00897DE6">
        <w:rPr>
          <w:rFonts w:ascii="Arial Narrow" w:hAnsi="Arial Narrow" w:cs="Arial"/>
          <w:sz w:val="22"/>
          <w:szCs w:val="22"/>
          <w:lang w:val="ro-RO"/>
        </w:rPr>
        <w:t>ţ</w:t>
      </w:r>
      <w:r w:rsidRPr="00897DE6">
        <w:rPr>
          <w:rFonts w:ascii="Arial Narrow" w:hAnsi="Arial Narrow" w:cs="Arial"/>
          <w:sz w:val="22"/>
          <w:szCs w:val="22"/>
          <w:lang w:val="ro-RO"/>
        </w:rPr>
        <w:t xml:space="preserve">atii compuse din: </w:t>
      </w:r>
    </w:p>
    <w:p w:rsidR="00D22CF8" w:rsidRPr="00897DE6" w:rsidRDefault="00D22CF8" w:rsidP="00D22CF8">
      <w:pPr>
        <w:numPr>
          <w:ilvl w:val="0"/>
          <w:numId w:val="10"/>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cerere tip</w:t>
      </w:r>
    </w:p>
    <w:p w:rsidR="00D22CF8" w:rsidRPr="00897DE6" w:rsidRDefault="00D22CF8" w:rsidP="00D22CF8">
      <w:pPr>
        <w:numPr>
          <w:ilvl w:val="0"/>
          <w:numId w:val="11"/>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fr-FR"/>
        </w:rPr>
        <w:t>certificatul de inmatriculare sau codul fiscal (copie)</w:t>
      </w:r>
    </w:p>
    <w:p w:rsidR="00D22CF8" w:rsidRPr="00897DE6" w:rsidRDefault="00D22CF8" w:rsidP="00D22CF8">
      <w:pPr>
        <w:numPr>
          <w:ilvl w:val="0"/>
          <w:numId w:val="11"/>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ro-RO"/>
        </w:rPr>
        <w:t>certificat de atestare fiscala obtinut de la Directia Economica</w:t>
      </w:r>
    </w:p>
    <w:p w:rsidR="00D22CF8" w:rsidRPr="00897DE6" w:rsidRDefault="00D22CF8" w:rsidP="00D22CF8">
      <w:pPr>
        <w:numPr>
          <w:ilvl w:val="0"/>
          <w:numId w:val="11"/>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ro-RO"/>
        </w:rPr>
        <w:t>contract de salubrizare incheiat de organizatorul evenimentului cu operatorul licentiat al  acestui serviciu; valoarea serviciului va fi evidentiata si taxata distinct in conventie</w:t>
      </w:r>
    </w:p>
    <w:p w:rsidR="00D22CF8" w:rsidRPr="00897DE6" w:rsidRDefault="00D22CF8" w:rsidP="00D22CF8">
      <w:pPr>
        <w:numPr>
          <w:ilvl w:val="0"/>
          <w:numId w:val="11"/>
        </w:numPr>
        <w:tabs>
          <w:tab w:val="left" w:pos="7220"/>
        </w:tabs>
        <w:suppressAutoHyphens/>
        <w:jc w:val="both"/>
        <w:rPr>
          <w:rFonts w:ascii="Arial Narrow" w:hAnsi="Arial Narrow" w:cs="Arial"/>
          <w:sz w:val="22"/>
          <w:szCs w:val="22"/>
          <w:lang w:val="fr-FR"/>
        </w:rPr>
      </w:pPr>
      <w:r w:rsidRPr="00897DE6">
        <w:rPr>
          <w:rFonts w:ascii="Arial Narrow" w:hAnsi="Arial Narrow" w:cs="Arial"/>
          <w:sz w:val="22"/>
          <w:szCs w:val="22"/>
          <w:lang w:val="ro-RO"/>
        </w:rPr>
        <w:t>avizul Directiei de Sanatate Public</w:t>
      </w:r>
      <w:r w:rsidR="00C3016C" w:rsidRPr="00897DE6">
        <w:rPr>
          <w:rFonts w:ascii="Arial Narrow" w:hAnsi="Arial Narrow" w:cs="Arial"/>
          <w:sz w:val="22"/>
          <w:szCs w:val="22"/>
          <w:lang w:val="ro-RO"/>
        </w:rPr>
        <w:t>ă</w:t>
      </w:r>
      <w:r w:rsidRPr="00897DE6">
        <w:rPr>
          <w:rFonts w:ascii="Arial Narrow" w:hAnsi="Arial Narrow" w:cs="Arial"/>
          <w:sz w:val="22"/>
          <w:szCs w:val="22"/>
          <w:lang w:val="ro-RO"/>
        </w:rPr>
        <w:t>, daca este cazul</w:t>
      </w:r>
    </w:p>
    <w:p w:rsidR="00D22CF8" w:rsidRPr="00897DE6" w:rsidRDefault="00D22CF8" w:rsidP="00D22CF8">
      <w:pPr>
        <w:keepNext/>
        <w:keepLines/>
        <w:ind w:left="1080"/>
        <w:jc w:val="both"/>
        <w:rPr>
          <w:rFonts w:ascii="Arial Narrow" w:hAnsi="Arial Narrow" w:cs="Arial"/>
          <w:sz w:val="22"/>
          <w:szCs w:val="22"/>
          <w:lang w:val="ro-RO"/>
        </w:rPr>
      </w:pPr>
    </w:p>
    <w:p w:rsidR="00511885" w:rsidRPr="00897DE6" w:rsidRDefault="00511885" w:rsidP="00D22CF8">
      <w:pPr>
        <w:keepNext/>
        <w:keepLines/>
        <w:jc w:val="both"/>
        <w:rPr>
          <w:rFonts w:ascii="Arial Narrow" w:hAnsi="Arial Narrow" w:cs="Arial"/>
          <w:b/>
          <w:i/>
          <w:sz w:val="22"/>
          <w:szCs w:val="22"/>
          <w:u w:val="single"/>
          <w:lang w:val="ro-RO"/>
        </w:rPr>
      </w:pPr>
    </w:p>
    <w:p w:rsidR="00511885" w:rsidRPr="00897DE6" w:rsidRDefault="00511885" w:rsidP="00D22CF8">
      <w:pPr>
        <w:keepNext/>
        <w:keepLines/>
        <w:jc w:val="both"/>
        <w:rPr>
          <w:rFonts w:ascii="Arial Narrow" w:hAnsi="Arial Narrow" w:cs="Arial"/>
          <w:b/>
          <w:i/>
          <w:sz w:val="22"/>
          <w:szCs w:val="22"/>
          <w:u w:val="single"/>
          <w:lang w:val="ro-RO"/>
        </w:rPr>
      </w:pPr>
    </w:p>
    <w:p w:rsidR="00D22CF8" w:rsidRPr="00897DE6" w:rsidRDefault="00D22CF8" w:rsidP="00D22CF8">
      <w:pPr>
        <w:keepNext/>
        <w:keepLines/>
        <w:jc w:val="both"/>
        <w:rPr>
          <w:rFonts w:ascii="Arial Narrow" w:hAnsi="Arial Narrow" w:cs="Arial"/>
          <w:b/>
          <w:i/>
          <w:sz w:val="22"/>
          <w:szCs w:val="22"/>
          <w:u w:val="single"/>
          <w:lang w:val="ro-RO"/>
        </w:rPr>
      </w:pPr>
      <w:r w:rsidRPr="00897DE6">
        <w:rPr>
          <w:rFonts w:ascii="Arial Narrow" w:hAnsi="Arial Narrow" w:cs="Arial"/>
          <w:b/>
          <w:i/>
          <w:sz w:val="22"/>
          <w:szCs w:val="22"/>
          <w:u w:val="single"/>
          <w:lang w:val="ro-RO"/>
        </w:rPr>
        <w:t>PROCEDURA DE ATRIBUIRE A AMPLASAMENTELOR</w:t>
      </w:r>
    </w:p>
    <w:p w:rsidR="00D22CF8" w:rsidRPr="00897DE6" w:rsidRDefault="00D22CF8" w:rsidP="00D22CF8">
      <w:pPr>
        <w:jc w:val="both"/>
        <w:rPr>
          <w:rFonts w:ascii="Arial Narrow" w:hAnsi="Arial Narrow" w:cs="Arial"/>
          <w:b/>
          <w:sz w:val="22"/>
          <w:szCs w:val="22"/>
          <w:lang w:val="ro-RO"/>
        </w:rPr>
      </w:pPr>
    </w:p>
    <w:p w:rsidR="00D22CF8" w:rsidRPr="00897DE6" w:rsidRDefault="00D22CF8" w:rsidP="009D248F">
      <w:pPr>
        <w:jc w:val="both"/>
        <w:rPr>
          <w:rFonts w:ascii="Arial Narrow" w:hAnsi="Arial Narrow" w:cs="Arial"/>
          <w:b/>
          <w:sz w:val="22"/>
          <w:szCs w:val="22"/>
          <w:lang w:val="ro-RO"/>
        </w:rPr>
      </w:pPr>
      <w:r w:rsidRPr="00897DE6">
        <w:rPr>
          <w:rFonts w:ascii="Arial Narrow" w:hAnsi="Arial Narrow" w:cs="Arial"/>
          <w:b/>
          <w:sz w:val="22"/>
          <w:szCs w:val="22"/>
          <w:lang w:val="ro-RO"/>
        </w:rPr>
        <w:t xml:space="preserve">1. </w:t>
      </w:r>
      <w:r w:rsidR="009D248F" w:rsidRPr="00897DE6">
        <w:rPr>
          <w:rFonts w:ascii="Arial Narrow" w:hAnsi="Arial Narrow" w:cs="Arial"/>
          <w:b/>
          <w:sz w:val="22"/>
          <w:szCs w:val="22"/>
          <w:lang w:val="ro-RO"/>
        </w:rPr>
        <w:t>Licitaţia</w:t>
      </w:r>
      <w:r w:rsidRPr="00897DE6">
        <w:rPr>
          <w:rFonts w:ascii="Arial Narrow" w:hAnsi="Arial Narrow" w:cs="Arial"/>
          <w:b/>
          <w:sz w:val="22"/>
          <w:szCs w:val="22"/>
          <w:lang w:val="ro-RO"/>
        </w:rPr>
        <w:t xml:space="preserve"> Public</w:t>
      </w:r>
      <w:r w:rsidR="009D248F" w:rsidRPr="00897DE6">
        <w:rPr>
          <w:rFonts w:ascii="Arial Narrow" w:hAnsi="Arial Narrow" w:cs="Arial"/>
          <w:b/>
          <w:sz w:val="22"/>
          <w:szCs w:val="22"/>
          <w:lang w:val="ro-RO"/>
        </w:rPr>
        <w:t>ă</w:t>
      </w:r>
    </w:p>
    <w:p w:rsidR="00D22CF8" w:rsidRPr="00897DE6" w:rsidRDefault="00D22CF8" w:rsidP="00D22CF8">
      <w:pPr>
        <w:jc w:val="both"/>
        <w:rPr>
          <w:rFonts w:ascii="Arial Narrow" w:hAnsi="Arial Narrow" w:cs="Arial"/>
          <w:b/>
          <w:sz w:val="22"/>
          <w:szCs w:val="22"/>
          <w:lang w:val="ro-RO"/>
        </w:rPr>
      </w:pPr>
    </w:p>
    <w:p w:rsidR="00D22CF8" w:rsidRPr="00897DE6" w:rsidRDefault="00D22CF8" w:rsidP="0021177A">
      <w:pPr>
        <w:jc w:val="both"/>
        <w:rPr>
          <w:rFonts w:ascii="Arial Narrow" w:hAnsi="Arial Narrow" w:cs="Arial"/>
          <w:sz w:val="22"/>
          <w:szCs w:val="22"/>
          <w:lang w:val="ro-RO"/>
        </w:rPr>
      </w:pPr>
      <w:r w:rsidRPr="00897DE6">
        <w:rPr>
          <w:rFonts w:ascii="Arial Narrow" w:hAnsi="Arial Narrow" w:cs="Arial"/>
          <w:b/>
          <w:sz w:val="22"/>
          <w:szCs w:val="22"/>
          <w:lang w:val="ro-RO"/>
        </w:rPr>
        <w:t>Art.14.</w:t>
      </w:r>
      <w:r w:rsidRPr="00897DE6">
        <w:rPr>
          <w:rFonts w:ascii="Arial Narrow" w:hAnsi="Arial Narrow" w:cs="Arial"/>
          <w:sz w:val="22"/>
          <w:szCs w:val="22"/>
          <w:lang w:val="ro-RO"/>
        </w:rPr>
        <w:t xml:space="preserve"> Amplasamentele pentru desf</w:t>
      </w:r>
      <w:r w:rsidR="009D248F" w:rsidRPr="00897DE6">
        <w:rPr>
          <w:rFonts w:ascii="Arial Narrow" w:hAnsi="Arial Narrow" w:cs="Arial"/>
          <w:sz w:val="22"/>
          <w:szCs w:val="22"/>
          <w:lang w:val="ro-RO"/>
        </w:rPr>
        <w:t>ăş</w:t>
      </w:r>
      <w:r w:rsidRPr="00897DE6">
        <w:rPr>
          <w:rFonts w:ascii="Arial Narrow" w:hAnsi="Arial Narrow" w:cs="Arial"/>
          <w:sz w:val="22"/>
          <w:szCs w:val="22"/>
          <w:lang w:val="ro-RO"/>
        </w:rPr>
        <w:t xml:space="preserve">urarea </w:t>
      </w:r>
      <w:r w:rsidR="009D248F" w:rsidRPr="00897DE6">
        <w:rPr>
          <w:rFonts w:ascii="Arial Narrow" w:hAnsi="Arial Narrow" w:cs="Arial"/>
          <w:sz w:val="22"/>
          <w:szCs w:val="22"/>
          <w:lang w:val="ro-RO"/>
        </w:rPr>
        <w:t>exerciţiilor</w:t>
      </w:r>
      <w:r w:rsidRPr="00897DE6">
        <w:rPr>
          <w:rFonts w:ascii="Arial Narrow" w:hAnsi="Arial Narrow" w:cs="Arial"/>
          <w:sz w:val="22"/>
          <w:szCs w:val="22"/>
          <w:lang w:val="ro-RO"/>
        </w:rPr>
        <w:t xml:space="preserve"> comerciale stradale, cu </w:t>
      </w:r>
      <w:r w:rsidR="009D248F" w:rsidRPr="00897DE6">
        <w:rPr>
          <w:rFonts w:ascii="Arial Narrow" w:hAnsi="Arial Narrow" w:cs="Arial"/>
          <w:sz w:val="22"/>
          <w:szCs w:val="22"/>
          <w:lang w:val="ro-RO"/>
        </w:rPr>
        <w:t>excepţia</w:t>
      </w:r>
      <w:r w:rsidRPr="00897DE6">
        <w:rPr>
          <w:rFonts w:ascii="Arial Narrow" w:hAnsi="Arial Narrow" w:cs="Arial"/>
          <w:sz w:val="22"/>
          <w:szCs w:val="22"/>
          <w:lang w:val="ro-RO"/>
        </w:rPr>
        <w:t xml:space="preserve"> structurilor de </w:t>
      </w:r>
      <w:r w:rsidR="009D248F" w:rsidRPr="00897DE6">
        <w:rPr>
          <w:rFonts w:ascii="Arial Narrow" w:hAnsi="Arial Narrow" w:cs="Arial"/>
          <w:sz w:val="22"/>
          <w:szCs w:val="22"/>
          <w:lang w:val="ro-RO"/>
        </w:rPr>
        <w:t>vânzare</w:t>
      </w:r>
      <w:r w:rsidRPr="00897DE6">
        <w:rPr>
          <w:rFonts w:ascii="Arial Narrow" w:hAnsi="Arial Narrow" w:cs="Arial"/>
          <w:sz w:val="22"/>
          <w:szCs w:val="22"/>
          <w:lang w:val="ro-RO"/>
        </w:rPr>
        <w:t xml:space="preserve"> amplasate </w:t>
      </w:r>
      <w:r w:rsidR="009D248F" w:rsidRPr="00897DE6">
        <w:rPr>
          <w:rFonts w:ascii="Arial Narrow" w:hAnsi="Arial Narrow" w:cs="Arial"/>
          <w:sz w:val="22"/>
          <w:szCs w:val="22"/>
          <w:lang w:val="ro-RO"/>
        </w:rPr>
        <w:t>în faţ</w:t>
      </w:r>
      <w:r w:rsidRPr="00897DE6">
        <w:rPr>
          <w:rFonts w:ascii="Arial Narrow" w:hAnsi="Arial Narrow" w:cs="Arial"/>
          <w:sz w:val="22"/>
          <w:szCs w:val="22"/>
          <w:lang w:val="ro-RO"/>
        </w:rPr>
        <w:t xml:space="preserve">a punctului de lucru </w:t>
      </w:r>
      <w:r w:rsidR="009D248F" w:rsidRPr="00897DE6">
        <w:rPr>
          <w:rFonts w:ascii="Arial Narrow" w:hAnsi="Arial Narrow" w:cs="Arial"/>
          <w:sz w:val="22"/>
          <w:szCs w:val="22"/>
          <w:lang w:val="ro-RO"/>
        </w:rPr>
        <w:t>ş</w:t>
      </w:r>
      <w:r w:rsidRPr="00897DE6">
        <w:rPr>
          <w:rFonts w:ascii="Arial Narrow" w:hAnsi="Arial Narrow" w:cs="Arial"/>
          <w:sz w:val="22"/>
          <w:szCs w:val="22"/>
          <w:lang w:val="ro-RO"/>
        </w:rPr>
        <w:t>i activit</w:t>
      </w:r>
      <w:r w:rsidR="009D248F" w:rsidRPr="00897DE6">
        <w:rPr>
          <w:rFonts w:ascii="Arial Narrow" w:hAnsi="Arial Narrow" w:cs="Arial"/>
          <w:sz w:val="22"/>
          <w:szCs w:val="22"/>
          <w:lang w:val="ro-RO"/>
        </w:rPr>
        <w:t>ăţ</w:t>
      </w:r>
      <w:r w:rsidRPr="00897DE6">
        <w:rPr>
          <w:rFonts w:ascii="Arial Narrow" w:hAnsi="Arial Narrow" w:cs="Arial"/>
          <w:sz w:val="22"/>
          <w:szCs w:val="22"/>
          <w:lang w:val="ro-RO"/>
        </w:rPr>
        <w:t>ilor comercial</w:t>
      </w:r>
      <w:r w:rsidR="009D248F" w:rsidRPr="00897DE6">
        <w:rPr>
          <w:rFonts w:ascii="Arial Narrow" w:hAnsi="Arial Narrow" w:cs="Arial"/>
          <w:sz w:val="22"/>
          <w:szCs w:val="22"/>
          <w:lang w:val="ro-RO"/>
        </w:rPr>
        <w:t>e ocazionale, vor fi atribuite î</w:t>
      </w:r>
      <w:r w:rsidRPr="00897DE6">
        <w:rPr>
          <w:rFonts w:ascii="Arial Narrow" w:hAnsi="Arial Narrow" w:cs="Arial"/>
          <w:sz w:val="22"/>
          <w:szCs w:val="22"/>
          <w:lang w:val="ro-RO"/>
        </w:rPr>
        <w:t xml:space="preserve">n urma </w:t>
      </w:r>
      <w:r w:rsidR="009D248F" w:rsidRPr="00897DE6">
        <w:rPr>
          <w:rFonts w:ascii="Arial Narrow" w:hAnsi="Arial Narrow" w:cs="Arial"/>
          <w:sz w:val="22"/>
          <w:szCs w:val="22"/>
          <w:lang w:val="ro-RO"/>
        </w:rPr>
        <w:t>organizării</w:t>
      </w:r>
      <w:r w:rsidRPr="00897DE6">
        <w:rPr>
          <w:rFonts w:ascii="Arial Narrow" w:hAnsi="Arial Narrow" w:cs="Arial"/>
          <w:sz w:val="22"/>
          <w:szCs w:val="22"/>
          <w:lang w:val="ro-RO"/>
        </w:rPr>
        <w:t xml:space="preserve"> unor </w:t>
      </w:r>
      <w:r w:rsidR="009D248F" w:rsidRPr="00897DE6">
        <w:rPr>
          <w:rFonts w:ascii="Arial Narrow" w:hAnsi="Arial Narrow" w:cs="Arial"/>
          <w:sz w:val="22"/>
          <w:szCs w:val="22"/>
          <w:lang w:val="ro-RO"/>
        </w:rPr>
        <w:t>licitaţii</w:t>
      </w:r>
      <w:r w:rsidRPr="00897DE6">
        <w:rPr>
          <w:rFonts w:ascii="Arial Narrow" w:hAnsi="Arial Narrow" w:cs="Arial"/>
          <w:sz w:val="22"/>
          <w:szCs w:val="22"/>
          <w:lang w:val="ro-RO"/>
        </w:rPr>
        <w:t xml:space="preserve"> publice. </w:t>
      </w:r>
      <w:r w:rsidR="009D248F" w:rsidRPr="00897DE6">
        <w:rPr>
          <w:rFonts w:ascii="Arial Narrow" w:hAnsi="Arial Narrow" w:cs="Arial"/>
          <w:sz w:val="22"/>
          <w:szCs w:val="22"/>
          <w:lang w:val="ro-RO"/>
        </w:rPr>
        <w:t>Condiţiile</w:t>
      </w:r>
      <w:r w:rsidRPr="00897DE6">
        <w:rPr>
          <w:rFonts w:ascii="Arial Narrow" w:hAnsi="Arial Narrow" w:cs="Arial"/>
          <w:sz w:val="22"/>
          <w:szCs w:val="22"/>
          <w:lang w:val="ro-RO"/>
        </w:rPr>
        <w:t xml:space="preserve"> obligatorii pentru participarea la </w:t>
      </w:r>
      <w:r w:rsidR="009D248F" w:rsidRPr="00897DE6">
        <w:rPr>
          <w:rFonts w:ascii="Arial Narrow" w:hAnsi="Arial Narrow" w:cs="Arial"/>
          <w:sz w:val="22"/>
          <w:szCs w:val="22"/>
          <w:lang w:val="ro-RO"/>
        </w:rPr>
        <w:t>licitaţie</w:t>
      </w:r>
      <w:r w:rsidRPr="00897DE6">
        <w:rPr>
          <w:rFonts w:ascii="Arial Narrow" w:hAnsi="Arial Narrow" w:cs="Arial"/>
          <w:sz w:val="22"/>
          <w:szCs w:val="22"/>
          <w:lang w:val="ro-RO"/>
        </w:rPr>
        <w:t xml:space="preserve"> vor fi stabilite in caietul de sarcini.</w:t>
      </w:r>
    </w:p>
    <w:p w:rsidR="00DD0643" w:rsidRPr="00897DE6" w:rsidRDefault="00D22CF8" w:rsidP="00DD0643">
      <w:pPr>
        <w:jc w:val="both"/>
        <w:rPr>
          <w:rFonts w:ascii="Arial Narrow" w:hAnsi="Arial Narrow" w:cs="Arial"/>
          <w:sz w:val="22"/>
          <w:szCs w:val="22"/>
          <w:lang w:val="ro-RO"/>
        </w:rPr>
      </w:pPr>
      <w:r w:rsidRPr="00897DE6">
        <w:rPr>
          <w:rFonts w:ascii="Arial Narrow" w:hAnsi="Arial Narrow" w:cs="Arial"/>
          <w:b/>
          <w:sz w:val="22"/>
          <w:szCs w:val="22"/>
          <w:lang w:val="ro-RO"/>
        </w:rPr>
        <w:t>Art. 15.</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Iniţiativa</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organizării</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licitaţiei</w:t>
      </w:r>
      <w:r w:rsidRPr="00897DE6">
        <w:rPr>
          <w:rFonts w:ascii="Arial Narrow" w:hAnsi="Arial Narrow" w:cs="Arial"/>
          <w:sz w:val="22"/>
          <w:szCs w:val="22"/>
          <w:lang w:val="ro-RO"/>
        </w:rPr>
        <w:t xml:space="preserve"> publice o poate avea </w:t>
      </w:r>
      <w:r w:rsidR="009D248F" w:rsidRPr="00897DE6">
        <w:rPr>
          <w:rFonts w:ascii="Arial Narrow" w:hAnsi="Arial Narrow" w:cs="Arial"/>
          <w:sz w:val="22"/>
          <w:szCs w:val="22"/>
          <w:lang w:val="ro-RO"/>
        </w:rPr>
        <w:t>autoritatea locală</w:t>
      </w:r>
      <w:r w:rsidRPr="00897DE6">
        <w:rPr>
          <w:rFonts w:ascii="Arial Narrow" w:hAnsi="Arial Narrow" w:cs="Arial"/>
          <w:sz w:val="22"/>
          <w:szCs w:val="22"/>
          <w:lang w:val="ro-RO"/>
        </w:rPr>
        <w:t xml:space="preserve"> sau orice investitor interesat. Perioada pentru care se atribuie amplasamentele este de 5</w:t>
      </w:r>
      <w:r w:rsidR="00187CC9" w:rsidRPr="00897DE6">
        <w:rPr>
          <w:rFonts w:ascii="Arial Narrow" w:hAnsi="Arial Narrow" w:cs="Arial"/>
          <w:sz w:val="22"/>
          <w:szCs w:val="22"/>
          <w:lang w:val="ro-RO"/>
        </w:rPr>
        <w:t xml:space="preserve"> </w:t>
      </w:r>
      <w:r w:rsidRPr="00897DE6">
        <w:rPr>
          <w:rFonts w:ascii="Arial Narrow" w:hAnsi="Arial Narrow" w:cs="Arial"/>
          <w:sz w:val="22"/>
          <w:szCs w:val="22"/>
          <w:lang w:val="ro-RO"/>
        </w:rPr>
        <w:t>- 10 ani</w:t>
      </w:r>
      <w:r w:rsidR="00DD0643" w:rsidRPr="00897DE6">
        <w:rPr>
          <w:rFonts w:ascii="Arial Narrow" w:hAnsi="Arial Narrow" w:cs="Arial"/>
          <w:sz w:val="22"/>
          <w:szCs w:val="22"/>
          <w:lang w:val="ro-RO"/>
        </w:rPr>
        <w:t xml:space="preserve">, cu posibilitatea prelungirii acestei perioade la solicitarea beneficiarului. </w:t>
      </w:r>
    </w:p>
    <w:p w:rsidR="00D22CF8" w:rsidRPr="00897DE6" w:rsidRDefault="00D22CF8" w:rsidP="009D248F">
      <w:pPr>
        <w:widowControl w:val="0"/>
        <w:tabs>
          <w:tab w:val="left" w:pos="709"/>
        </w:tabs>
        <w:spacing w:before="120"/>
        <w:jc w:val="both"/>
        <w:rPr>
          <w:rFonts w:ascii="Arial Narrow" w:hAnsi="Arial Narrow" w:cs="Arial"/>
          <w:sz w:val="22"/>
          <w:szCs w:val="22"/>
          <w:lang w:val="ro-RO"/>
        </w:rPr>
      </w:pPr>
      <w:r w:rsidRPr="00897DE6">
        <w:rPr>
          <w:rFonts w:ascii="Arial Narrow" w:hAnsi="Arial Narrow" w:cs="Arial"/>
          <w:b/>
          <w:sz w:val="22"/>
          <w:szCs w:val="22"/>
          <w:lang w:val="ro-RO"/>
        </w:rPr>
        <w:t xml:space="preserve">Art. 16. </w:t>
      </w:r>
      <w:r w:rsidRPr="00897DE6">
        <w:rPr>
          <w:rFonts w:ascii="Arial Narrow" w:hAnsi="Arial Narrow" w:cs="Arial"/>
          <w:sz w:val="22"/>
          <w:szCs w:val="22"/>
          <w:lang w:val="ro-RO"/>
        </w:rPr>
        <w:t xml:space="preserve">Decizia privind  organizarea </w:t>
      </w:r>
      <w:r w:rsidR="009D248F" w:rsidRPr="00897DE6">
        <w:rPr>
          <w:rFonts w:ascii="Arial Narrow" w:hAnsi="Arial Narrow" w:cs="Arial"/>
          <w:sz w:val="22"/>
          <w:szCs w:val="22"/>
          <w:lang w:val="ro-RO"/>
        </w:rPr>
        <w:t>licitaţiei</w:t>
      </w:r>
      <w:r w:rsidRPr="00897DE6">
        <w:rPr>
          <w:rFonts w:ascii="Arial Narrow" w:hAnsi="Arial Narrow" w:cs="Arial"/>
          <w:sz w:val="22"/>
          <w:szCs w:val="22"/>
          <w:lang w:val="ro-RO"/>
        </w:rPr>
        <w:t xml:space="preserve"> publice revine Consiliului Local, </w:t>
      </w:r>
      <w:r w:rsidR="009D248F" w:rsidRPr="00897DE6">
        <w:rPr>
          <w:rFonts w:ascii="Arial Narrow" w:hAnsi="Arial Narrow" w:cs="Arial"/>
          <w:sz w:val="22"/>
          <w:szCs w:val="22"/>
          <w:lang w:val="ro-RO"/>
        </w:rPr>
        <w:t>care hotă</w:t>
      </w:r>
      <w:r w:rsidRPr="00897DE6">
        <w:rPr>
          <w:rFonts w:ascii="Arial Narrow" w:hAnsi="Arial Narrow" w:cs="Arial"/>
          <w:sz w:val="22"/>
          <w:szCs w:val="22"/>
          <w:lang w:val="ro-RO"/>
        </w:rPr>
        <w:t>r</w:t>
      </w:r>
      <w:r w:rsidR="009D248F" w:rsidRPr="00897DE6">
        <w:rPr>
          <w:rFonts w:ascii="Arial Narrow" w:hAnsi="Arial Narrow" w:cs="Arial"/>
          <w:sz w:val="22"/>
          <w:szCs w:val="22"/>
          <w:lang w:val="ro-RO"/>
        </w:rPr>
        <w:t>ăş</w:t>
      </w:r>
      <w:r w:rsidRPr="00897DE6">
        <w:rPr>
          <w:rFonts w:ascii="Arial Narrow" w:hAnsi="Arial Narrow" w:cs="Arial"/>
          <w:sz w:val="22"/>
          <w:szCs w:val="22"/>
          <w:lang w:val="ro-RO"/>
        </w:rPr>
        <w:t>te cu privire la:</w:t>
      </w:r>
    </w:p>
    <w:p w:rsidR="00D22CF8" w:rsidRPr="00897DE6" w:rsidRDefault="00D22CF8" w:rsidP="00D22CF8">
      <w:pPr>
        <w:numPr>
          <w:ilvl w:val="0"/>
          <w:numId w:val="11"/>
        </w:numPr>
        <w:tabs>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organizarea </w:t>
      </w:r>
      <w:r w:rsidR="009D248F" w:rsidRPr="00897DE6">
        <w:rPr>
          <w:rFonts w:ascii="Arial Narrow" w:hAnsi="Arial Narrow" w:cs="Arial"/>
          <w:sz w:val="22"/>
          <w:szCs w:val="22"/>
          <w:lang w:val="ro-RO"/>
        </w:rPr>
        <w:t>licitaţiei</w:t>
      </w:r>
      <w:r w:rsidRPr="00897DE6">
        <w:rPr>
          <w:rFonts w:ascii="Arial Narrow" w:hAnsi="Arial Narrow" w:cs="Arial"/>
          <w:sz w:val="22"/>
          <w:szCs w:val="22"/>
          <w:lang w:val="ro-RO"/>
        </w:rPr>
        <w:t xml:space="preserve"> publice pentru </w:t>
      </w:r>
      <w:r w:rsidR="009D248F" w:rsidRPr="00897DE6">
        <w:rPr>
          <w:rFonts w:ascii="Arial Narrow" w:hAnsi="Arial Narrow" w:cs="Arial"/>
          <w:sz w:val="22"/>
          <w:szCs w:val="22"/>
          <w:lang w:val="ro-RO"/>
        </w:rPr>
        <w:t>închirierea</w:t>
      </w:r>
      <w:r w:rsidRPr="00897DE6">
        <w:rPr>
          <w:rFonts w:ascii="Arial Narrow" w:hAnsi="Arial Narrow" w:cs="Arial"/>
          <w:sz w:val="22"/>
          <w:szCs w:val="22"/>
          <w:lang w:val="ro-RO"/>
        </w:rPr>
        <w:t xml:space="preserve"> terenurilor aferente structurilor de </w:t>
      </w:r>
      <w:r w:rsidR="009D248F" w:rsidRPr="00897DE6">
        <w:rPr>
          <w:rFonts w:ascii="Arial Narrow" w:hAnsi="Arial Narrow" w:cs="Arial"/>
          <w:sz w:val="22"/>
          <w:szCs w:val="22"/>
          <w:lang w:val="ro-RO"/>
        </w:rPr>
        <w:t>vânzare</w:t>
      </w:r>
      <w:r w:rsidRPr="00897DE6">
        <w:rPr>
          <w:rFonts w:ascii="Arial Narrow" w:hAnsi="Arial Narrow" w:cs="Arial"/>
          <w:sz w:val="22"/>
          <w:szCs w:val="22"/>
          <w:lang w:val="ro-RO"/>
        </w:rPr>
        <w:t>,</w:t>
      </w:r>
    </w:p>
    <w:p w:rsidR="00D22CF8" w:rsidRPr="00897DE6" w:rsidRDefault="00D22CF8" w:rsidP="009D248F">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lastRenderedPageBreak/>
        <w:t xml:space="preserve"> metoda de desf</w:t>
      </w:r>
      <w:r w:rsidR="009D248F" w:rsidRPr="00897DE6">
        <w:rPr>
          <w:rFonts w:ascii="Arial Narrow" w:hAnsi="Arial Narrow" w:cs="Arial"/>
          <w:sz w:val="22"/>
          <w:szCs w:val="22"/>
          <w:lang w:val="ro-RO"/>
        </w:rPr>
        <w:t>ăş</w:t>
      </w:r>
      <w:r w:rsidRPr="00897DE6">
        <w:rPr>
          <w:rFonts w:ascii="Arial Narrow" w:hAnsi="Arial Narrow" w:cs="Arial"/>
          <w:sz w:val="22"/>
          <w:szCs w:val="22"/>
          <w:lang w:val="ro-RO"/>
        </w:rPr>
        <w:t xml:space="preserve">urare a </w:t>
      </w:r>
      <w:r w:rsidR="009D248F" w:rsidRPr="00897DE6">
        <w:rPr>
          <w:rFonts w:ascii="Arial Narrow" w:hAnsi="Arial Narrow" w:cs="Arial"/>
          <w:sz w:val="22"/>
          <w:szCs w:val="22"/>
          <w:lang w:val="ro-RO"/>
        </w:rPr>
        <w:t>licitaţiei</w:t>
      </w:r>
      <w:r w:rsidRPr="00897DE6">
        <w:rPr>
          <w:rFonts w:ascii="Arial Narrow" w:hAnsi="Arial Narrow" w:cs="Arial"/>
          <w:sz w:val="22"/>
          <w:szCs w:val="22"/>
          <w:lang w:val="ro-RO"/>
        </w:rPr>
        <w:t xml:space="preserve"> publice</w:t>
      </w:r>
    </w:p>
    <w:p w:rsidR="00D22CF8" w:rsidRPr="00897DE6" w:rsidRDefault="00D22CF8" w:rsidP="009D248F">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amplasamentele </w:t>
      </w:r>
      <w:r w:rsidR="009D248F" w:rsidRPr="00897DE6">
        <w:rPr>
          <w:rFonts w:ascii="Arial Narrow" w:hAnsi="Arial Narrow" w:cs="Arial"/>
          <w:sz w:val="22"/>
          <w:szCs w:val="22"/>
          <w:lang w:val="ro-RO"/>
        </w:rPr>
        <w:t>ş</w:t>
      </w:r>
      <w:r w:rsidRPr="00897DE6">
        <w:rPr>
          <w:rFonts w:ascii="Arial Narrow" w:hAnsi="Arial Narrow" w:cs="Arial"/>
          <w:sz w:val="22"/>
          <w:szCs w:val="22"/>
          <w:lang w:val="ro-RO"/>
        </w:rPr>
        <w:t xml:space="preserve">i </w:t>
      </w:r>
      <w:r w:rsidR="009D248F" w:rsidRPr="00897DE6">
        <w:rPr>
          <w:rFonts w:ascii="Arial Narrow" w:hAnsi="Arial Narrow" w:cs="Arial"/>
          <w:sz w:val="22"/>
          <w:szCs w:val="22"/>
          <w:lang w:val="ro-RO"/>
        </w:rPr>
        <w:t>suprafeţele</w:t>
      </w:r>
      <w:r w:rsidRPr="00897DE6">
        <w:rPr>
          <w:rFonts w:ascii="Arial Narrow" w:hAnsi="Arial Narrow" w:cs="Arial"/>
          <w:sz w:val="22"/>
          <w:szCs w:val="22"/>
          <w:lang w:val="ro-RO"/>
        </w:rPr>
        <w:t xml:space="preserve"> de teren propuse spre </w:t>
      </w:r>
      <w:r w:rsidR="009D248F" w:rsidRPr="00897DE6">
        <w:rPr>
          <w:rFonts w:ascii="Arial Narrow" w:hAnsi="Arial Narrow" w:cs="Arial"/>
          <w:sz w:val="22"/>
          <w:szCs w:val="22"/>
          <w:lang w:val="ro-RO"/>
        </w:rPr>
        <w:t>închiriere</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preţul</w:t>
      </w:r>
      <w:r w:rsidRPr="00897DE6">
        <w:rPr>
          <w:rFonts w:ascii="Arial Narrow" w:hAnsi="Arial Narrow" w:cs="Arial"/>
          <w:sz w:val="22"/>
          <w:szCs w:val="22"/>
          <w:lang w:val="ro-RO"/>
        </w:rPr>
        <w:t xml:space="preserve"> de pornire a </w:t>
      </w:r>
      <w:r w:rsidR="009D248F" w:rsidRPr="00897DE6">
        <w:rPr>
          <w:rFonts w:ascii="Arial Narrow" w:hAnsi="Arial Narrow" w:cs="Arial"/>
          <w:sz w:val="22"/>
          <w:szCs w:val="22"/>
          <w:lang w:val="ro-RO"/>
        </w:rPr>
        <w:t>licitaţiei</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procedura si criteriile in baza </w:t>
      </w:r>
      <w:r w:rsidR="009D248F" w:rsidRPr="00897DE6">
        <w:rPr>
          <w:rFonts w:ascii="Arial Narrow" w:hAnsi="Arial Narrow" w:cs="Arial"/>
          <w:sz w:val="22"/>
          <w:szCs w:val="22"/>
          <w:lang w:val="ro-RO"/>
        </w:rPr>
        <w:t>cărora</w:t>
      </w:r>
      <w:r w:rsidRPr="00897DE6">
        <w:rPr>
          <w:rFonts w:ascii="Arial Narrow" w:hAnsi="Arial Narrow" w:cs="Arial"/>
          <w:sz w:val="22"/>
          <w:szCs w:val="22"/>
          <w:lang w:val="ro-RO"/>
        </w:rPr>
        <w:t xml:space="preserve"> se va adjudeca </w:t>
      </w:r>
      <w:r w:rsidR="009D248F" w:rsidRPr="00897DE6">
        <w:rPr>
          <w:rFonts w:ascii="Arial Narrow" w:hAnsi="Arial Narrow" w:cs="Arial"/>
          <w:sz w:val="22"/>
          <w:szCs w:val="22"/>
          <w:lang w:val="ro-RO"/>
        </w:rPr>
        <w:t>licitaţia</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durata pentru care se </w:t>
      </w:r>
      <w:r w:rsidR="009D248F" w:rsidRPr="00897DE6">
        <w:rPr>
          <w:rFonts w:ascii="Arial Narrow" w:hAnsi="Arial Narrow" w:cs="Arial"/>
          <w:sz w:val="22"/>
          <w:szCs w:val="22"/>
          <w:lang w:val="ro-RO"/>
        </w:rPr>
        <w:t>încheie</w:t>
      </w:r>
      <w:r w:rsidRPr="00897DE6">
        <w:rPr>
          <w:rFonts w:ascii="Arial Narrow" w:hAnsi="Arial Narrow" w:cs="Arial"/>
          <w:sz w:val="22"/>
          <w:szCs w:val="22"/>
          <w:lang w:val="ro-RO"/>
        </w:rPr>
        <w:t xml:space="preserve"> contractul, </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caietul de sarcini</w:t>
      </w:r>
    </w:p>
    <w:p w:rsidR="00D22CF8" w:rsidRPr="00897DE6" w:rsidRDefault="00D22CF8" w:rsidP="00D22CF8">
      <w:pPr>
        <w:widowControl w:val="0"/>
        <w:ind w:firstLine="720"/>
        <w:jc w:val="both"/>
        <w:rPr>
          <w:rFonts w:ascii="Arial Narrow" w:hAnsi="Arial Narrow" w:cs="Arial"/>
          <w:i/>
          <w:sz w:val="22"/>
          <w:szCs w:val="22"/>
          <w:lang w:val="ro-RO"/>
        </w:rPr>
      </w:pPr>
    </w:p>
    <w:p w:rsidR="006A3FEE" w:rsidRPr="00897DE6" w:rsidRDefault="006A3FEE" w:rsidP="00074249">
      <w:pPr>
        <w:widowControl w:val="0"/>
        <w:tabs>
          <w:tab w:val="left" w:pos="720"/>
          <w:tab w:val="left" w:pos="1440"/>
        </w:tabs>
        <w:jc w:val="both"/>
        <w:rPr>
          <w:rFonts w:ascii="Arial Narrow" w:hAnsi="Arial Narrow" w:cs="Arial"/>
          <w:b/>
          <w:sz w:val="22"/>
          <w:szCs w:val="22"/>
          <w:lang w:val="ro-RO"/>
        </w:rPr>
      </w:pPr>
    </w:p>
    <w:p w:rsidR="00074249" w:rsidRPr="00897DE6" w:rsidRDefault="00D22CF8" w:rsidP="00074249">
      <w:pPr>
        <w:widowControl w:val="0"/>
        <w:tabs>
          <w:tab w:val="left" w:pos="720"/>
          <w:tab w:val="left" w:pos="1440"/>
        </w:tabs>
        <w:jc w:val="both"/>
        <w:rPr>
          <w:rFonts w:ascii="Arial Narrow" w:hAnsi="Arial Narrow" w:cs="Arial"/>
          <w:i/>
          <w:sz w:val="22"/>
          <w:szCs w:val="22"/>
          <w:lang w:val="ro-RO"/>
        </w:rPr>
      </w:pPr>
      <w:r w:rsidRPr="00897DE6">
        <w:rPr>
          <w:rFonts w:ascii="Arial Narrow" w:hAnsi="Arial Narrow" w:cs="Arial"/>
          <w:b/>
          <w:sz w:val="22"/>
          <w:szCs w:val="22"/>
          <w:lang w:val="ro-RO"/>
        </w:rPr>
        <w:t>Art. 17.</w:t>
      </w:r>
      <w:r w:rsidRPr="00897DE6">
        <w:rPr>
          <w:rFonts w:ascii="Arial Narrow" w:hAnsi="Arial Narrow" w:cs="Arial"/>
          <w:b/>
          <w:i/>
          <w:sz w:val="22"/>
          <w:szCs w:val="22"/>
          <w:lang w:val="ro-RO"/>
        </w:rPr>
        <w:t xml:space="preserve"> Caietul de sarcini</w:t>
      </w:r>
      <w:r w:rsidRPr="00897DE6">
        <w:rPr>
          <w:rFonts w:ascii="Arial Narrow" w:hAnsi="Arial Narrow" w:cs="Arial"/>
          <w:i/>
          <w:sz w:val="22"/>
          <w:szCs w:val="22"/>
          <w:lang w:val="ro-RO"/>
        </w:rPr>
        <w:t xml:space="preserve">- – </w:t>
      </w:r>
      <w:r w:rsidRPr="00897DE6">
        <w:rPr>
          <w:rFonts w:ascii="Arial Narrow" w:hAnsi="Arial Narrow" w:cs="Arial"/>
          <w:sz w:val="22"/>
          <w:szCs w:val="22"/>
          <w:lang w:val="ro-RO"/>
        </w:rPr>
        <w:t xml:space="preserve">se </w:t>
      </w:r>
      <w:r w:rsidR="0039109D" w:rsidRPr="00897DE6">
        <w:rPr>
          <w:rFonts w:ascii="Arial Narrow" w:hAnsi="Arial Narrow" w:cs="Arial"/>
          <w:sz w:val="22"/>
          <w:szCs w:val="22"/>
          <w:lang w:val="ro-RO"/>
        </w:rPr>
        <w:t>î</w:t>
      </w:r>
      <w:r w:rsidRPr="00897DE6">
        <w:rPr>
          <w:rFonts w:ascii="Arial Narrow" w:hAnsi="Arial Narrow" w:cs="Arial"/>
          <w:sz w:val="22"/>
          <w:szCs w:val="22"/>
          <w:lang w:val="ro-RO"/>
        </w:rPr>
        <w:t>ntocme</w:t>
      </w:r>
      <w:r w:rsidR="0039109D" w:rsidRPr="00897DE6">
        <w:rPr>
          <w:rFonts w:ascii="Arial Narrow" w:hAnsi="Arial Narrow" w:cs="Arial"/>
          <w:sz w:val="22"/>
          <w:szCs w:val="22"/>
          <w:lang w:val="ro-RO"/>
        </w:rPr>
        <w:t>ş</w:t>
      </w:r>
      <w:r w:rsidRPr="00897DE6">
        <w:rPr>
          <w:rFonts w:ascii="Arial Narrow" w:hAnsi="Arial Narrow" w:cs="Arial"/>
          <w:sz w:val="22"/>
          <w:szCs w:val="22"/>
          <w:lang w:val="ro-RO"/>
        </w:rPr>
        <w:t>te de c</w:t>
      </w:r>
      <w:r w:rsidR="0039109D" w:rsidRPr="00897DE6">
        <w:rPr>
          <w:rFonts w:ascii="Arial Narrow" w:hAnsi="Arial Narrow" w:cs="Arial"/>
          <w:sz w:val="22"/>
          <w:szCs w:val="22"/>
          <w:lang w:val="ro-RO"/>
        </w:rPr>
        <w:t>ă</w:t>
      </w:r>
      <w:r w:rsidRPr="00897DE6">
        <w:rPr>
          <w:rFonts w:ascii="Arial Narrow" w:hAnsi="Arial Narrow" w:cs="Arial"/>
          <w:sz w:val="22"/>
          <w:szCs w:val="22"/>
          <w:lang w:val="ro-RO"/>
        </w:rPr>
        <w:t xml:space="preserve">tre </w:t>
      </w:r>
      <w:r w:rsidR="006900EA" w:rsidRPr="00897DE6">
        <w:rPr>
          <w:rFonts w:ascii="Arial Narrow" w:hAnsi="Arial Narrow" w:cs="Arial"/>
          <w:sz w:val="22"/>
          <w:szCs w:val="22"/>
          <w:lang w:val="ro-RO"/>
        </w:rPr>
        <w:t xml:space="preserve">Direcţia Patrimoniu Imobiliar </w:t>
      </w:r>
      <w:r w:rsidRPr="00897DE6">
        <w:rPr>
          <w:rFonts w:ascii="Arial Narrow" w:hAnsi="Arial Narrow" w:cs="Arial"/>
          <w:sz w:val="22"/>
          <w:szCs w:val="22"/>
          <w:lang w:val="ro-RO"/>
        </w:rPr>
        <w:t>– Serviciul Terenuri si cuprinde informatii referitoare la</w:t>
      </w:r>
      <w:r w:rsidRPr="00897DE6">
        <w:rPr>
          <w:rFonts w:ascii="Arial Narrow" w:hAnsi="Arial Narrow" w:cs="Arial"/>
          <w:i/>
          <w:sz w:val="22"/>
          <w:szCs w:val="22"/>
          <w:lang w:val="ro-RO"/>
        </w:rPr>
        <w:t>:</w:t>
      </w:r>
      <w:r w:rsidR="00C577C5" w:rsidRPr="00897DE6">
        <w:rPr>
          <w:rFonts w:ascii="Arial Narrow" w:hAnsi="Arial Narrow" w:cs="Arial"/>
          <w:i/>
          <w:sz w:val="22"/>
          <w:szCs w:val="22"/>
          <w:lang w:val="ro-RO"/>
        </w:rPr>
        <w:t xml:space="preserve"> </w:t>
      </w:r>
    </w:p>
    <w:p w:rsidR="00E215E8" w:rsidRPr="00897DE6" w:rsidRDefault="00E215E8" w:rsidP="00C577C5">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identificarea bunului care se inchirieaza,</w:t>
      </w:r>
    </w:p>
    <w:p w:rsidR="00E215E8" w:rsidRPr="00897DE6" w:rsidRDefault="00E215E8" w:rsidP="00E215E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 xml:space="preserve">activitatile autorizate, </w:t>
      </w:r>
    </w:p>
    <w:p w:rsidR="00E215E8" w:rsidRPr="00897DE6" w:rsidRDefault="00E215E8" w:rsidP="00E215E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 xml:space="preserve">conditiile generale de inchiriere, </w:t>
      </w:r>
    </w:p>
    <w:p w:rsidR="00E215E8" w:rsidRPr="00897DE6" w:rsidRDefault="00E215E8" w:rsidP="00E215E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 xml:space="preserve">durata contractului, </w:t>
      </w:r>
    </w:p>
    <w:p w:rsidR="00E215E8" w:rsidRPr="00897DE6" w:rsidRDefault="00E215E8" w:rsidP="00E215E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 xml:space="preserve">pretul de pornire al licitatiei, </w:t>
      </w:r>
    </w:p>
    <w:p w:rsidR="00E215E8" w:rsidRPr="00897DE6" w:rsidRDefault="00E215E8" w:rsidP="00E215E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drepturile si obligatiile partilor,</w:t>
      </w:r>
    </w:p>
    <w:p w:rsidR="00D22CF8" w:rsidRPr="00897DE6" w:rsidRDefault="00D22CF8" w:rsidP="00D22CF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condi</w:t>
      </w:r>
      <w:r w:rsidR="0039109D" w:rsidRPr="00897DE6">
        <w:rPr>
          <w:rFonts w:ascii="Arial Narrow" w:hAnsi="Arial Narrow" w:cs="Arial"/>
          <w:sz w:val="22"/>
          <w:szCs w:val="22"/>
          <w:lang w:val="ro-RO"/>
        </w:rPr>
        <w:t>ţ</w:t>
      </w:r>
      <w:r w:rsidRPr="00897DE6">
        <w:rPr>
          <w:rFonts w:ascii="Arial Narrow" w:hAnsi="Arial Narrow" w:cs="Arial"/>
          <w:sz w:val="22"/>
          <w:szCs w:val="22"/>
          <w:lang w:val="ro-RO"/>
        </w:rPr>
        <w:t xml:space="preserve">ii privind protejarea mediului, </w:t>
      </w:r>
    </w:p>
    <w:p w:rsidR="00D22CF8" w:rsidRPr="00897DE6" w:rsidRDefault="00D22CF8" w:rsidP="00D22CF8">
      <w:pPr>
        <w:keepNext/>
        <w:keepLines/>
        <w:widowControl w:val="0"/>
        <w:numPr>
          <w:ilvl w:val="0"/>
          <w:numId w:val="9"/>
        </w:numPr>
        <w:suppressAutoHyphens/>
        <w:jc w:val="both"/>
        <w:rPr>
          <w:rFonts w:ascii="Arial Narrow" w:hAnsi="Arial Narrow" w:cs="Arial"/>
          <w:i/>
          <w:sz w:val="22"/>
          <w:szCs w:val="22"/>
          <w:lang w:val="ro-RO"/>
        </w:rPr>
      </w:pPr>
      <w:r w:rsidRPr="00897DE6">
        <w:rPr>
          <w:rFonts w:ascii="Arial Narrow" w:hAnsi="Arial Narrow" w:cs="Arial"/>
          <w:sz w:val="22"/>
          <w:szCs w:val="22"/>
          <w:lang w:val="ro-RO"/>
        </w:rPr>
        <w:t>conditiile de incetare a contractului, etc</w:t>
      </w:r>
    </w:p>
    <w:p w:rsidR="00D22CF8" w:rsidRPr="00897DE6" w:rsidRDefault="00D22CF8" w:rsidP="00D22CF8">
      <w:pPr>
        <w:keepNext/>
        <w:keepLines/>
        <w:widowControl w:val="0"/>
        <w:ind w:left="1135"/>
        <w:jc w:val="both"/>
        <w:rPr>
          <w:rFonts w:ascii="Arial Narrow" w:hAnsi="Arial Narrow" w:cs="Arial"/>
          <w:i/>
          <w:sz w:val="22"/>
          <w:szCs w:val="22"/>
          <w:lang w:val="ro-RO"/>
        </w:rPr>
      </w:pPr>
    </w:p>
    <w:p w:rsidR="00D22CF8" w:rsidRPr="00897DE6" w:rsidRDefault="00D22CF8" w:rsidP="009D248F">
      <w:pPr>
        <w:widowControl w:val="0"/>
        <w:tabs>
          <w:tab w:val="left" w:pos="720"/>
          <w:tab w:val="left" w:pos="1440"/>
        </w:tabs>
        <w:spacing w:before="120"/>
        <w:jc w:val="both"/>
        <w:rPr>
          <w:rFonts w:ascii="Arial Narrow" w:hAnsi="Arial Narrow" w:cs="Arial"/>
          <w:sz w:val="22"/>
          <w:szCs w:val="22"/>
          <w:lang w:val="ro-RO"/>
        </w:rPr>
      </w:pPr>
      <w:r w:rsidRPr="00897DE6">
        <w:rPr>
          <w:rFonts w:ascii="Arial Narrow" w:hAnsi="Arial Narrow" w:cs="Arial"/>
          <w:b/>
          <w:sz w:val="22"/>
          <w:szCs w:val="22"/>
          <w:lang w:val="ro-RO"/>
        </w:rPr>
        <w:t>Art. 18.</w:t>
      </w:r>
      <w:r w:rsidRPr="00897DE6">
        <w:rPr>
          <w:rFonts w:ascii="Arial Narrow" w:hAnsi="Arial Narrow" w:cs="Arial"/>
          <w:b/>
          <w:i/>
          <w:sz w:val="22"/>
          <w:szCs w:val="22"/>
          <w:lang w:val="ro-RO"/>
        </w:rPr>
        <w:t xml:space="preserve">  Actul de atribuire a </w:t>
      </w:r>
      <w:r w:rsidR="009D248F" w:rsidRPr="00897DE6">
        <w:rPr>
          <w:rFonts w:ascii="Arial Narrow" w:hAnsi="Arial Narrow" w:cs="Arial"/>
          <w:b/>
          <w:i/>
          <w:sz w:val="22"/>
          <w:szCs w:val="22"/>
          <w:lang w:val="ro-RO"/>
        </w:rPr>
        <w:t>licitaţiei</w:t>
      </w:r>
      <w:r w:rsidRPr="00897DE6">
        <w:rPr>
          <w:rFonts w:ascii="Arial Narrow" w:hAnsi="Arial Narrow" w:cs="Arial"/>
          <w:b/>
          <w:i/>
          <w:sz w:val="22"/>
          <w:szCs w:val="22"/>
          <w:lang w:val="ro-RO"/>
        </w:rPr>
        <w:t xml:space="preserve"> </w:t>
      </w:r>
      <w:r w:rsidRPr="00897DE6">
        <w:rPr>
          <w:rFonts w:ascii="Arial Narrow" w:hAnsi="Arial Narrow" w:cs="Arial"/>
          <w:sz w:val="22"/>
          <w:szCs w:val="22"/>
          <w:lang w:val="ro-RO"/>
        </w:rPr>
        <w:t xml:space="preserve">– elaborat ca urmare a </w:t>
      </w:r>
      <w:r w:rsidR="009D248F" w:rsidRPr="00897DE6">
        <w:rPr>
          <w:rFonts w:ascii="Arial Narrow" w:hAnsi="Arial Narrow" w:cs="Arial"/>
          <w:sz w:val="22"/>
          <w:szCs w:val="22"/>
          <w:lang w:val="ro-RO"/>
        </w:rPr>
        <w:t>finalizării</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licitaţiei</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desemnării</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câştigătorului</w:t>
      </w:r>
      <w:r w:rsidRPr="00897DE6">
        <w:rPr>
          <w:rFonts w:ascii="Arial Narrow" w:hAnsi="Arial Narrow" w:cs="Arial"/>
          <w:sz w:val="22"/>
          <w:szCs w:val="22"/>
          <w:lang w:val="ro-RO"/>
        </w:rPr>
        <w:t xml:space="preserve"> </w:t>
      </w:r>
      <w:r w:rsidR="009D248F" w:rsidRPr="00897DE6">
        <w:rPr>
          <w:rFonts w:ascii="Arial Narrow" w:hAnsi="Arial Narrow" w:cs="Arial"/>
          <w:sz w:val="22"/>
          <w:szCs w:val="22"/>
          <w:lang w:val="ro-RO"/>
        </w:rPr>
        <w:t>şi atribuirii amplasamentului. Î</w:t>
      </w:r>
      <w:r w:rsidRPr="00897DE6">
        <w:rPr>
          <w:rFonts w:ascii="Arial Narrow" w:hAnsi="Arial Narrow" w:cs="Arial"/>
          <w:sz w:val="22"/>
          <w:szCs w:val="22"/>
          <w:lang w:val="ro-RO"/>
        </w:rPr>
        <w:t xml:space="preserve">n baza acestui act Serviciul Terenuri, </w:t>
      </w:r>
      <w:r w:rsidR="009D248F" w:rsidRPr="00897DE6">
        <w:rPr>
          <w:rFonts w:ascii="Arial Narrow" w:hAnsi="Arial Narrow" w:cs="Arial"/>
          <w:sz w:val="22"/>
          <w:szCs w:val="22"/>
          <w:lang w:val="ro-RO"/>
        </w:rPr>
        <w:t>încheie</w:t>
      </w:r>
      <w:r w:rsidRPr="00897DE6">
        <w:rPr>
          <w:rFonts w:ascii="Arial Narrow" w:hAnsi="Arial Narrow" w:cs="Arial"/>
          <w:sz w:val="22"/>
          <w:szCs w:val="22"/>
          <w:lang w:val="ro-RO"/>
        </w:rPr>
        <w:t xml:space="preserve"> contractul de </w:t>
      </w:r>
      <w:r w:rsidR="009D248F" w:rsidRPr="00897DE6">
        <w:rPr>
          <w:rFonts w:ascii="Arial Narrow" w:hAnsi="Arial Narrow" w:cs="Arial"/>
          <w:sz w:val="22"/>
          <w:szCs w:val="22"/>
          <w:lang w:val="ro-RO"/>
        </w:rPr>
        <w:t>închiriere</w:t>
      </w:r>
      <w:r w:rsidRPr="00897DE6">
        <w:rPr>
          <w:rFonts w:ascii="Arial Narrow" w:hAnsi="Arial Narrow" w:cs="Arial"/>
          <w:sz w:val="22"/>
          <w:szCs w:val="22"/>
          <w:lang w:val="ro-RO"/>
        </w:rPr>
        <w:t xml:space="preserve"> a amplasamentului. </w:t>
      </w:r>
    </w:p>
    <w:p w:rsidR="00D22CF8" w:rsidRPr="00897DE6" w:rsidRDefault="00D22CF8" w:rsidP="00D22CF8">
      <w:pPr>
        <w:tabs>
          <w:tab w:val="left" w:pos="7220"/>
        </w:tabs>
        <w:ind w:left="1161"/>
        <w:jc w:val="both"/>
        <w:rPr>
          <w:rFonts w:ascii="Arial Narrow" w:hAnsi="Arial Narrow" w:cs="Arial"/>
          <w:b/>
          <w:sz w:val="22"/>
          <w:szCs w:val="22"/>
          <w:lang w:val="it-IT"/>
        </w:rPr>
      </w:pPr>
    </w:p>
    <w:p w:rsidR="00D22CF8" w:rsidRPr="00897DE6" w:rsidRDefault="00D22CF8" w:rsidP="009D248F">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 2. Atribuirea Direct</w:t>
      </w:r>
      <w:r w:rsidR="009D248F" w:rsidRPr="00897DE6">
        <w:rPr>
          <w:rFonts w:ascii="Arial Narrow" w:hAnsi="Arial Narrow" w:cs="Arial"/>
          <w:b/>
          <w:sz w:val="22"/>
          <w:szCs w:val="22"/>
          <w:lang w:val="ro-RO"/>
        </w:rPr>
        <w:t>ă</w:t>
      </w:r>
    </w:p>
    <w:p w:rsidR="00D22CF8" w:rsidRPr="00897DE6" w:rsidRDefault="00D22CF8" w:rsidP="00D22CF8">
      <w:pPr>
        <w:tabs>
          <w:tab w:val="left" w:pos="7220"/>
        </w:tabs>
        <w:jc w:val="both"/>
        <w:rPr>
          <w:rFonts w:ascii="Arial Narrow" w:hAnsi="Arial Narrow" w:cs="Arial"/>
          <w:b/>
          <w:sz w:val="22"/>
          <w:szCs w:val="22"/>
          <w:lang w:val="ro-RO"/>
        </w:rPr>
      </w:pPr>
    </w:p>
    <w:p w:rsidR="00D22CF8" w:rsidRPr="00897DE6" w:rsidRDefault="00D22CF8" w:rsidP="009D248F">
      <w:pPr>
        <w:jc w:val="both"/>
        <w:rPr>
          <w:rFonts w:ascii="Arial Narrow" w:hAnsi="Arial Narrow" w:cs="Arial"/>
          <w:sz w:val="22"/>
          <w:szCs w:val="22"/>
          <w:lang w:val="ro-RO"/>
        </w:rPr>
      </w:pPr>
      <w:r w:rsidRPr="00897DE6">
        <w:rPr>
          <w:rFonts w:ascii="Arial Narrow" w:hAnsi="Arial Narrow" w:cs="Arial"/>
          <w:b/>
          <w:sz w:val="22"/>
          <w:szCs w:val="22"/>
          <w:lang w:val="ro-RO"/>
        </w:rPr>
        <w:t>Art. 19.</w:t>
      </w:r>
      <w:r w:rsidR="009D248F" w:rsidRPr="00897DE6">
        <w:rPr>
          <w:rFonts w:ascii="Arial Narrow" w:hAnsi="Arial Narrow" w:cs="Arial"/>
          <w:sz w:val="22"/>
          <w:szCs w:val="22"/>
          <w:lang w:val="ro-RO"/>
        </w:rPr>
        <w:t xml:space="preserve"> Activităţ</w:t>
      </w:r>
      <w:r w:rsidRPr="00897DE6">
        <w:rPr>
          <w:rFonts w:ascii="Arial Narrow" w:hAnsi="Arial Narrow" w:cs="Arial"/>
          <w:sz w:val="22"/>
          <w:szCs w:val="22"/>
          <w:lang w:val="ro-RO"/>
        </w:rPr>
        <w:t>ile ocazionale se desf</w:t>
      </w:r>
      <w:r w:rsidR="009D248F" w:rsidRPr="00897DE6">
        <w:rPr>
          <w:rFonts w:ascii="Arial Narrow" w:hAnsi="Arial Narrow" w:cs="Arial"/>
          <w:sz w:val="22"/>
          <w:szCs w:val="22"/>
          <w:lang w:val="ro-RO"/>
        </w:rPr>
        <w:t>ăş</w:t>
      </w:r>
      <w:r w:rsidRPr="00897DE6">
        <w:rPr>
          <w:rFonts w:ascii="Arial Narrow" w:hAnsi="Arial Narrow" w:cs="Arial"/>
          <w:sz w:val="22"/>
          <w:szCs w:val="22"/>
          <w:lang w:val="ro-RO"/>
        </w:rPr>
        <w:t>oar</w:t>
      </w:r>
      <w:r w:rsidR="009D248F" w:rsidRPr="00897DE6">
        <w:rPr>
          <w:rFonts w:ascii="Arial Narrow" w:hAnsi="Arial Narrow" w:cs="Arial"/>
          <w:sz w:val="22"/>
          <w:szCs w:val="22"/>
          <w:lang w:val="ro-RO"/>
        </w:rPr>
        <w:t>ă</w:t>
      </w:r>
      <w:r w:rsidRPr="00897DE6">
        <w:rPr>
          <w:rFonts w:ascii="Arial Narrow" w:hAnsi="Arial Narrow" w:cs="Arial"/>
          <w:sz w:val="22"/>
          <w:szCs w:val="22"/>
          <w:lang w:val="ro-RO"/>
        </w:rPr>
        <w:t>, pe amplasamentele stabilite prin dispozitia primarului, in baza  acordului pentru amplasare temporara. Acesta stabileste urmatoarele :</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amplasamentele pe care se desfasoara evenimentul</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numarul structurilor de vanzare / promovare admise pe fiecare amplasament, </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perioada de desfasurare a actiunii, </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gama de produse care pot fi comercializate si alte asemenea</w:t>
      </w:r>
    </w:p>
    <w:p w:rsidR="00D22CF8" w:rsidRPr="00897DE6" w:rsidRDefault="00D22CF8" w:rsidP="00D22CF8">
      <w:pPr>
        <w:keepNext/>
        <w:keepLines/>
        <w:widowControl w:val="0"/>
        <w:numPr>
          <w:ilvl w:val="0"/>
          <w:numId w:val="9"/>
        </w:numPr>
        <w:suppressAutoHyphens/>
        <w:jc w:val="both"/>
        <w:rPr>
          <w:rFonts w:ascii="Arial Narrow" w:hAnsi="Arial Narrow" w:cs="Arial"/>
          <w:sz w:val="22"/>
          <w:szCs w:val="22"/>
          <w:lang w:val="ro-RO"/>
        </w:rPr>
      </w:pPr>
      <w:r w:rsidRPr="00897DE6">
        <w:rPr>
          <w:rFonts w:ascii="Arial Narrow" w:hAnsi="Arial Narrow" w:cs="Arial"/>
          <w:sz w:val="22"/>
          <w:szCs w:val="22"/>
          <w:lang w:val="ro-RO"/>
        </w:rPr>
        <w:t>conditiile de intretinere a amplasamentelor privind: asigurarea curateniei, a salubrizarii, a pazei, etc, in functie de tipul evenimentului</w:t>
      </w:r>
      <w:r w:rsidRPr="00897DE6">
        <w:rPr>
          <w:rFonts w:ascii="Arial Narrow" w:hAnsi="Arial Narrow" w:cs="Arial"/>
          <w:b/>
          <w:sz w:val="22"/>
          <w:szCs w:val="22"/>
          <w:lang w:val="ro-RO"/>
        </w:rPr>
        <w:t>.</w:t>
      </w: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b/>
          <w:sz w:val="22"/>
          <w:szCs w:val="22"/>
          <w:lang w:val="ro-RO"/>
        </w:rPr>
        <w:t xml:space="preserve">Art. 20. </w:t>
      </w:r>
      <w:r w:rsidRPr="00897DE6">
        <w:rPr>
          <w:rFonts w:ascii="Arial Narrow" w:hAnsi="Arial Narrow" w:cs="Arial"/>
          <w:sz w:val="22"/>
          <w:szCs w:val="22"/>
          <w:lang w:val="ro-RO"/>
        </w:rPr>
        <w:t>Acordul se elibereaz</w:t>
      </w:r>
      <w:r w:rsidR="00AD0E32" w:rsidRPr="00897DE6">
        <w:rPr>
          <w:rFonts w:ascii="Arial Narrow" w:hAnsi="Arial Narrow" w:cs="Arial"/>
          <w:sz w:val="22"/>
          <w:szCs w:val="22"/>
          <w:lang w:val="ro-RO"/>
        </w:rPr>
        <w:t>ă</w:t>
      </w:r>
      <w:r w:rsidRPr="00897DE6">
        <w:rPr>
          <w:rFonts w:ascii="Arial Narrow" w:hAnsi="Arial Narrow" w:cs="Arial"/>
          <w:sz w:val="22"/>
          <w:szCs w:val="22"/>
          <w:lang w:val="ro-RO"/>
        </w:rPr>
        <w:t xml:space="preserve"> de c</w:t>
      </w:r>
      <w:r w:rsidR="00AD0E32" w:rsidRPr="00897DE6">
        <w:rPr>
          <w:rFonts w:ascii="Arial Narrow" w:hAnsi="Arial Narrow" w:cs="Arial"/>
          <w:sz w:val="22"/>
          <w:szCs w:val="22"/>
          <w:lang w:val="ro-RO"/>
        </w:rPr>
        <w:t>ă</w:t>
      </w:r>
      <w:r w:rsidRPr="00897DE6">
        <w:rPr>
          <w:rFonts w:ascii="Arial Narrow" w:hAnsi="Arial Narrow" w:cs="Arial"/>
          <w:sz w:val="22"/>
          <w:szCs w:val="22"/>
          <w:lang w:val="ro-RO"/>
        </w:rPr>
        <w:t xml:space="preserve">tre </w:t>
      </w:r>
      <w:r w:rsidR="000A1A31" w:rsidRPr="00897DE6">
        <w:rPr>
          <w:rFonts w:ascii="Arial Narrow" w:hAnsi="Arial Narrow" w:cs="Arial"/>
          <w:sz w:val="22"/>
          <w:szCs w:val="22"/>
          <w:lang w:val="ro-RO"/>
        </w:rPr>
        <w:t xml:space="preserve">Direcţia Patrimoniu Imobiliar </w:t>
      </w:r>
      <w:r w:rsidRPr="00897DE6">
        <w:rPr>
          <w:rFonts w:ascii="Arial Narrow" w:hAnsi="Arial Narrow" w:cs="Arial"/>
          <w:sz w:val="22"/>
          <w:szCs w:val="22"/>
          <w:lang w:val="ro-RO"/>
        </w:rPr>
        <w:t xml:space="preserve">– Serviciul Terenuri in ordinea inregistrarii solicitarilor si in limita numarului stucturilor de vanzare admise pe fiecare amplasament. </w:t>
      </w: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b/>
          <w:sz w:val="22"/>
          <w:szCs w:val="22"/>
          <w:lang w:val="ro-RO"/>
        </w:rPr>
        <w:t>Art. 21.</w:t>
      </w:r>
      <w:r w:rsidRPr="00897DE6">
        <w:rPr>
          <w:rFonts w:ascii="Arial Narrow" w:hAnsi="Arial Narrow" w:cs="Arial"/>
          <w:b/>
          <w:i/>
          <w:sz w:val="22"/>
          <w:szCs w:val="22"/>
          <w:lang w:val="ro-RO"/>
        </w:rPr>
        <w:t xml:space="preserve"> </w:t>
      </w:r>
      <w:r w:rsidRPr="00897DE6">
        <w:rPr>
          <w:rFonts w:ascii="Arial Narrow" w:hAnsi="Arial Narrow" w:cs="Arial"/>
          <w:sz w:val="22"/>
          <w:szCs w:val="22"/>
          <w:lang w:val="ro-RO"/>
        </w:rPr>
        <w:t xml:space="preserve">Activitatile sezoniere de comert ambulant si altele asemenea se desfasoara </w:t>
      </w:r>
      <w:r w:rsidR="00641982" w:rsidRPr="00897DE6">
        <w:rPr>
          <w:rFonts w:ascii="Arial Narrow" w:hAnsi="Arial Narrow" w:cs="Arial"/>
          <w:sz w:val="22"/>
          <w:szCs w:val="22"/>
          <w:lang w:val="ro-RO"/>
        </w:rPr>
        <w:t>î</w:t>
      </w:r>
      <w:r w:rsidRPr="00897DE6">
        <w:rPr>
          <w:rFonts w:ascii="Arial Narrow" w:hAnsi="Arial Narrow" w:cs="Arial"/>
          <w:sz w:val="22"/>
          <w:szCs w:val="22"/>
          <w:lang w:val="ro-RO"/>
        </w:rPr>
        <w:t>n baza conv</w:t>
      </w:r>
      <w:r w:rsidR="00AD0E32" w:rsidRPr="00897DE6">
        <w:rPr>
          <w:rFonts w:ascii="Arial Narrow" w:hAnsi="Arial Narrow" w:cs="Arial"/>
          <w:sz w:val="22"/>
          <w:szCs w:val="22"/>
          <w:lang w:val="ro-RO"/>
        </w:rPr>
        <w:t>en</w:t>
      </w:r>
      <w:r w:rsidR="00641982" w:rsidRPr="00897DE6">
        <w:rPr>
          <w:rFonts w:ascii="Arial Narrow" w:hAnsi="Arial Narrow" w:cs="Arial"/>
          <w:sz w:val="22"/>
          <w:szCs w:val="22"/>
          <w:lang w:val="ro-RO"/>
        </w:rPr>
        <w:t>ţ</w:t>
      </w:r>
      <w:r w:rsidR="00AD0E32" w:rsidRPr="00897DE6">
        <w:rPr>
          <w:rFonts w:ascii="Arial Narrow" w:hAnsi="Arial Narrow" w:cs="Arial"/>
          <w:sz w:val="22"/>
          <w:szCs w:val="22"/>
          <w:lang w:val="ro-RO"/>
        </w:rPr>
        <w:t>iei de amplasare temporara, î</w:t>
      </w:r>
      <w:r w:rsidRPr="00897DE6">
        <w:rPr>
          <w:rFonts w:ascii="Arial Narrow" w:hAnsi="Arial Narrow" w:cs="Arial"/>
          <w:sz w:val="22"/>
          <w:szCs w:val="22"/>
          <w:lang w:val="ro-RO"/>
        </w:rPr>
        <w:t>ncheiat</w:t>
      </w:r>
      <w:r w:rsidR="00FA53DC" w:rsidRPr="00897DE6">
        <w:rPr>
          <w:rFonts w:ascii="Arial Narrow" w:hAnsi="Arial Narrow" w:cs="Arial"/>
          <w:sz w:val="22"/>
          <w:szCs w:val="22"/>
          <w:lang w:val="ro-RO"/>
        </w:rPr>
        <w:t>ă</w:t>
      </w:r>
      <w:r w:rsidRPr="00897DE6">
        <w:rPr>
          <w:rFonts w:ascii="Arial Narrow" w:hAnsi="Arial Narrow" w:cs="Arial"/>
          <w:sz w:val="22"/>
          <w:szCs w:val="22"/>
          <w:lang w:val="ro-RO"/>
        </w:rPr>
        <w:t xml:space="preserve"> cu </w:t>
      </w:r>
      <w:r w:rsidR="00FA53DC" w:rsidRPr="00897DE6">
        <w:rPr>
          <w:rFonts w:ascii="Arial Narrow" w:hAnsi="Arial Narrow" w:cs="Arial"/>
          <w:sz w:val="22"/>
          <w:szCs w:val="22"/>
          <w:lang w:val="ro-RO"/>
        </w:rPr>
        <w:t xml:space="preserve">Direcţia Patrimoniu Imobiliar </w:t>
      </w:r>
      <w:r w:rsidRPr="00897DE6">
        <w:rPr>
          <w:rFonts w:ascii="Arial Narrow" w:hAnsi="Arial Narrow" w:cs="Arial"/>
          <w:sz w:val="22"/>
          <w:szCs w:val="22"/>
          <w:lang w:val="ro-RO"/>
        </w:rPr>
        <w:t>– Serviciul Terenuri</w:t>
      </w:r>
    </w:p>
    <w:p w:rsidR="00D22CF8" w:rsidRPr="00897DE6" w:rsidRDefault="00D22CF8" w:rsidP="00D22CF8">
      <w:pPr>
        <w:jc w:val="both"/>
        <w:rPr>
          <w:rFonts w:ascii="Arial Narrow" w:hAnsi="Arial Narrow" w:cs="Arial"/>
          <w:sz w:val="22"/>
          <w:szCs w:val="22"/>
          <w:lang w:val="ro-RO"/>
        </w:rPr>
      </w:pPr>
      <w:r w:rsidRPr="00897DE6">
        <w:rPr>
          <w:rFonts w:ascii="Arial Narrow" w:hAnsi="Arial Narrow" w:cs="Arial"/>
          <w:sz w:val="22"/>
          <w:szCs w:val="22"/>
          <w:lang w:val="ro-RO"/>
        </w:rPr>
        <w:tab/>
        <w:t>Atribuirea se face in ordinea inregistrarii solicitarilor insotite de documentatii complete si in limita numarului stucturilor de vanzare avizate pe fiecare amplasamente.</w:t>
      </w:r>
    </w:p>
    <w:p w:rsidR="00D22CF8" w:rsidRPr="00897DE6" w:rsidRDefault="00D22CF8" w:rsidP="00D22CF8">
      <w:pPr>
        <w:tabs>
          <w:tab w:val="left" w:pos="7220"/>
        </w:tabs>
        <w:jc w:val="both"/>
        <w:rPr>
          <w:rFonts w:ascii="Arial Narrow" w:hAnsi="Arial Narrow" w:cs="Arial"/>
          <w:sz w:val="22"/>
          <w:szCs w:val="22"/>
          <w:lang w:val="ro-RO"/>
        </w:rPr>
      </w:pPr>
    </w:p>
    <w:p w:rsidR="00D22CF8" w:rsidRPr="00897DE6" w:rsidRDefault="00D22CF8" w:rsidP="00D22CF8">
      <w:pPr>
        <w:tabs>
          <w:tab w:val="left" w:pos="7220"/>
        </w:tabs>
        <w:jc w:val="both"/>
        <w:rPr>
          <w:rFonts w:ascii="Arial Narrow" w:hAnsi="Arial Narrow" w:cs="Arial"/>
          <w:sz w:val="22"/>
          <w:szCs w:val="22"/>
          <w:lang w:val="ro-RO"/>
        </w:rPr>
      </w:pPr>
    </w:p>
    <w:p w:rsidR="00D22CF8" w:rsidRPr="00897DE6" w:rsidRDefault="00D22CF8" w:rsidP="00D22CF8">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CAPITOLUL IV   REGULI DE AMPLASARE A STRUCTURILOR DE VANZARE</w:t>
      </w:r>
    </w:p>
    <w:p w:rsidR="00D22CF8" w:rsidRPr="00897DE6" w:rsidRDefault="00D22CF8" w:rsidP="00D22CF8">
      <w:pPr>
        <w:tabs>
          <w:tab w:val="left" w:pos="7220"/>
        </w:tabs>
        <w:jc w:val="both"/>
        <w:rPr>
          <w:rFonts w:ascii="Arial Narrow" w:hAnsi="Arial Narrow" w:cs="Arial"/>
          <w:sz w:val="22"/>
          <w:szCs w:val="22"/>
          <w:lang w:val="ro-RO"/>
        </w:rPr>
      </w:pPr>
    </w:p>
    <w:p w:rsidR="00D22CF8" w:rsidRPr="00897DE6" w:rsidRDefault="00D22CF8" w:rsidP="00D22CF8">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IV.1 COMERTUL STRADAL – in puncte fixe </w:t>
      </w:r>
    </w:p>
    <w:p w:rsidR="00D22CF8" w:rsidRPr="00897DE6" w:rsidRDefault="00D22CF8" w:rsidP="00D22CF8">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          IV.1.1 TERASE</w:t>
      </w:r>
    </w:p>
    <w:p w:rsidR="00D22CF8" w:rsidRPr="00897DE6" w:rsidRDefault="00D22CF8" w:rsidP="00D22CF8">
      <w:pPr>
        <w:tabs>
          <w:tab w:val="left" w:pos="7220"/>
        </w:tabs>
        <w:jc w:val="both"/>
        <w:rPr>
          <w:rFonts w:ascii="Arial Narrow" w:hAnsi="Arial Narrow" w:cs="Arial"/>
          <w:b/>
          <w:sz w:val="22"/>
          <w:szCs w:val="22"/>
          <w:lang w:val="ro-RO"/>
        </w:rPr>
      </w:pPr>
    </w:p>
    <w:p w:rsidR="00D22CF8" w:rsidRPr="00897DE6" w:rsidRDefault="00D22CF8" w:rsidP="00D22CF8">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Art. 22.</w:t>
      </w:r>
      <w:r w:rsidRPr="00897DE6">
        <w:rPr>
          <w:rFonts w:ascii="Arial Narrow" w:hAnsi="Arial Narrow" w:cs="Arial"/>
          <w:sz w:val="22"/>
          <w:szCs w:val="22"/>
          <w:lang w:val="ro-RO"/>
        </w:rPr>
        <w:t xml:space="preserve"> Terasele </w:t>
      </w:r>
      <w:r w:rsidR="00B52455" w:rsidRPr="00897DE6">
        <w:rPr>
          <w:rFonts w:ascii="Arial Narrow" w:hAnsi="Arial Narrow" w:cs="Arial"/>
          <w:sz w:val="22"/>
          <w:szCs w:val="22"/>
          <w:lang w:val="ro-RO"/>
        </w:rPr>
        <w:t>sezoniere</w:t>
      </w:r>
      <w:r w:rsidRPr="00897DE6">
        <w:rPr>
          <w:rFonts w:ascii="Arial Narrow" w:hAnsi="Arial Narrow" w:cs="Arial"/>
          <w:sz w:val="22"/>
          <w:szCs w:val="22"/>
          <w:lang w:val="ro-RO"/>
        </w:rPr>
        <w:t>–  pot fi amenajate in fata punctului de lucru, cu profil de alimenta</w:t>
      </w:r>
      <w:r w:rsidR="000C3AA4" w:rsidRPr="00897DE6">
        <w:rPr>
          <w:rFonts w:ascii="Arial Narrow" w:hAnsi="Arial Narrow" w:cs="Arial"/>
          <w:sz w:val="22"/>
          <w:szCs w:val="22"/>
          <w:lang w:val="ro-RO"/>
        </w:rPr>
        <w:t>ţ</w:t>
      </w:r>
      <w:r w:rsidRPr="00897DE6">
        <w:rPr>
          <w:rFonts w:ascii="Arial Narrow" w:hAnsi="Arial Narrow" w:cs="Arial"/>
          <w:sz w:val="22"/>
          <w:szCs w:val="22"/>
          <w:lang w:val="ro-RO"/>
        </w:rPr>
        <w:t>ie publica de c</w:t>
      </w:r>
      <w:r w:rsidR="000C3AA4" w:rsidRPr="00897DE6">
        <w:rPr>
          <w:rFonts w:ascii="Arial Narrow" w:hAnsi="Arial Narrow" w:cs="Arial"/>
          <w:sz w:val="22"/>
          <w:szCs w:val="22"/>
          <w:lang w:val="ro-RO"/>
        </w:rPr>
        <w:t>ă</w:t>
      </w:r>
      <w:r w:rsidRPr="00897DE6">
        <w:rPr>
          <w:rFonts w:ascii="Arial Narrow" w:hAnsi="Arial Narrow" w:cs="Arial"/>
          <w:sz w:val="22"/>
          <w:szCs w:val="22"/>
          <w:lang w:val="ro-RO"/>
        </w:rPr>
        <w:t>tre de</w:t>
      </w:r>
      <w:r w:rsidR="000C3AA4" w:rsidRPr="00897DE6">
        <w:rPr>
          <w:rFonts w:ascii="Arial Narrow" w:hAnsi="Arial Narrow" w:cs="Arial"/>
          <w:sz w:val="22"/>
          <w:szCs w:val="22"/>
          <w:lang w:val="ro-RO"/>
        </w:rPr>
        <w:t>ţ</w:t>
      </w:r>
      <w:r w:rsidRPr="00897DE6">
        <w:rPr>
          <w:rFonts w:ascii="Arial Narrow" w:hAnsi="Arial Narrow" w:cs="Arial"/>
          <w:sz w:val="22"/>
          <w:szCs w:val="22"/>
          <w:lang w:val="ro-RO"/>
        </w:rPr>
        <w:t>in</w:t>
      </w:r>
      <w:r w:rsidR="000C3AA4" w:rsidRPr="00897DE6">
        <w:rPr>
          <w:rFonts w:ascii="Arial Narrow" w:hAnsi="Arial Narrow" w:cs="Arial"/>
          <w:sz w:val="22"/>
          <w:szCs w:val="22"/>
          <w:lang w:val="ro-RO"/>
        </w:rPr>
        <w:t>ă</w:t>
      </w:r>
      <w:r w:rsidRPr="00897DE6">
        <w:rPr>
          <w:rFonts w:ascii="Arial Narrow" w:hAnsi="Arial Narrow" w:cs="Arial"/>
          <w:sz w:val="22"/>
          <w:szCs w:val="22"/>
          <w:lang w:val="ro-RO"/>
        </w:rPr>
        <w:t>torul acestuia, pe baza autoriza</w:t>
      </w:r>
      <w:r w:rsidR="000C3AA4" w:rsidRPr="00897DE6">
        <w:rPr>
          <w:rFonts w:ascii="Arial Narrow" w:hAnsi="Arial Narrow" w:cs="Arial"/>
          <w:sz w:val="22"/>
          <w:szCs w:val="22"/>
          <w:lang w:val="ro-RO"/>
        </w:rPr>
        <w:t>ţ</w:t>
      </w:r>
      <w:r w:rsidRPr="00897DE6">
        <w:rPr>
          <w:rFonts w:ascii="Arial Narrow" w:hAnsi="Arial Narrow" w:cs="Arial"/>
          <w:sz w:val="22"/>
          <w:szCs w:val="22"/>
          <w:lang w:val="ro-RO"/>
        </w:rPr>
        <w:t>iei de amplasare si func</w:t>
      </w:r>
      <w:r w:rsidR="000C3AA4" w:rsidRPr="00897DE6">
        <w:rPr>
          <w:rFonts w:ascii="Arial Narrow" w:hAnsi="Arial Narrow" w:cs="Arial"/>
          <w:sz w:val="22"/>
          <w:szCs w:val="22"/>
          <w:lang w:val="ro-RO"/>
        </w:rPr>
        <w:t>ţ</w:t>
      </w:r>
      <w:r w:rsidRPr="00897DE6">
        <w:rPr>
          <w:rFonts w:ascii="Arial Narrow" w:hAnsi="Arial Narrow" w:cs="Arial"/>
          <w:sz w:val="22"/>
          <w:szCs w:val="22"/>
          <w:lang w:val="ro-RO"/>
        </w:rPr>
        <w:t>ionare, respect</w:t>
      </w:r>
      <w:r w:rsidR="000C3AA4" w:rsidRPr="00897DE6">
        <w:rPr>
          <w:rFonts w:ascii="Arial Narrow" w:hAnsi="Arial Narrow" w:cs="Arial"/>
          <w:sz w:val="22"/>
          <w:szCs w:val="22"/>
          <w:lang w:val="ro-RO"/>
        </w:rPr>
        <w:t>â</w:t>
      </w:r>
      <w:r w:rsidRPr="00897DE6">
        <w:rPr>
          <w:rFonts w:ascii="Arial Narrow" w:hAnsi="Arial Narrow" w:cs="Arial"/>
          <w:sz w:val="22"/>
          <w:szCs w:val="22"/>
          <w:lang w:val="ro-RO"/>
        </w:rPr>
        <w:t>nd urm</w:t>
      </w:r>
      <w:r w:rsidR="000C3AA4" w:rsidRPr="00897DE6">
        <w:rPr>
          <w:rFonts w:ascii="Arial Narrow" w:hAnsi="Arial Narrow" w:cs="Arial"/>
          <w:sz w:val="22"/>
          <w:szCs w:val="22"/>
          <w:lang w:val="ro-RO"/>
        </w:rPr>
        <w:t>ă</w:t>
      </w:r>
      <w:r w:rsidRPr="00897DE6">
        <w:rPr>
          <w:rFonts w:ascii="Arial Narrow" w:hAnsi="Arial Narrow" w:cs="Arial"/>
          <w:sz w:val="22"/>
          <w:szCs w:val="22"/>
          <w:lang w:val="ro-RO"/>
        </w:rPr>
        <w:t>toarele reguli:</w:t>
      </w:r>
    </w:p>
    <w:p w:rsidR="00B52455" w:rsidRDefault="00B52455" w:rsidP="00B52455">
      <w:pPr>
        <w:keepNext/>
        <w:keepLines/>
        <w:ind w:firstLine="720"/>
        <w:jc w:val="both"/>
        <w:rPr>
          <w:rFonts w:ascii="Arial Narrow" w:hAnsi="Arial Narrow" w:cs="Arial"/>
          <w:sz w:val="22"/>
          <w:szCs w:val="22"/>
          <w:lang w:val="it-IT"/>
        </w:rPr>
      </w:pPr>
      <w:r w:rsidRPr="00897DE6">
        <w:rPr>
          <w:rFonts w:ascii="Arial Narrow" w:hAnsi="Arial Narrow" w:cs="Arial"/>
          <w:sz w:val="22"/>
          <w:szCs w:val="22"/>
          <w:lang w:val="it-IT"/>
        </w:rPr>
        <w:t xml:space="preserve">Sezonul oficial pentru amplasarea teraselor în Municipiul Oradea este între 01 </w:t>
      </w:r>
      <w:r w:rsidR="002C01B2" w:rsidRPr="00897DE6">
        <w:rPr>
          <w:rFonts w:ascii="Arial Narrow" w:hAnsi="Arial Narrow" w:cs="Arial"/>
          <w:sz w:val="22"/>
          <w:szCs w:val="22"/>
          <w:lang w:val="it-IT"/>
        </w:rPr>
        <w:t xml:space="preserve">aprilie </w:t>
      </w:r>
      <w:r w:rsidRPr="00897DE6">
        <w:rPr>
          <w:rFonts w:ascii="Arial Narrow" w:hAnsi="Arial Narrow" w:cs="Arial"/>
          <w:sz w:val="22"/>
          <w:szCs w:val="22"/>
          <w:lang w:val="it-IT"/>
        </w:rPr>
        <w:t xml:space="preserve"> şi 31 octombrie, cu posibilitatea extinderii şi în afara acestui interval, </w:t>
      </w:r>
      <w:r w:rsidR="00E8133E">
        <w:rPr>
          <w:rFonts w:ascii="Arial Narrow" w:hAnsi="Arial Narrow" w:cs="Arial"/>
          <w:sz w:val="22"/>
          <w:szCs w:val="22"/>
          <w:lang w:val="it-IT"/>
        </w:rPr>
        <w:t>în funcţie de condiţiile meteo.</w:t>
      </w:r>
    </w:p>
    <w:p w:rsidR="00E8133E" w:rsidRPr="00E8133E" w:rsidRDefault="00E8133E" w:rsidP="00B52455">
      <w:pPr>
        <w:keepNext/>
        <w:keepLines/>
        <w:ind w:firstLine="720"/>
        <w:jc w:val="both"/>
        <w:rPr>
          <w:rFonts w:ascii="Arial Narrow" w:hAnsi="Arial Narrow" w:cs="Arial"/>
          <w:color w:val="FF0000"/>
          <w:sz w:val="22"/>
          <w:szCs w:val="22"/>
          <w:lang w:val="it-IT"/>
        </w:rPr>
      </w:pPr>
      <w:r w:rsidRPr="00E8133E">
        <w:rPr>
          <w:rFonts w:ascii="Arial Narrow" w:hAnsi="Arial Narrow" w:cs="Arial"/>
          <w:color w:val="FF0000"/>
          <w:sz w:val="22"/>
          <w:szCs w:val="22"/>
          <w:lang w:val="it-IT"/>
        </w:rPr>
        <w:t>Mobilierul</w:t>
      </w:r>
      <w:r>
        <w:rPr>
          <w:rFonts w:ascii="Arial Narrow" w:hAnsi="Arial Narrow" w:cs="Arial"/>
          <w:color w:val="FF0000"/>
          <w:sz w:val="22"/>
          <w:szCs w:val="22"/>
          <w:lang w:val="it-IT"/>
        </w:rPr>
        <w:t xml:space="preserve"> urban aferent teraselor sezoniere va fii avizat in cadrul sedintelor de CMUAT in baza unei documentatii tehnice intocmita de arhitect cu drept de semnatura</w:t>
      </w:r>
      <w:r w:rsidR="00DE4197">
        <w:rPr>
          <w:rFonts w:ascii="Arial Narrow" w:hAnsi="Arial Narrow" w:cs="Arial"/>
          <w:color w:val="FF0000"/>
          <w:sz w:val="22"/>
          <w:szCs w:val="22"/>
          <w:lang w:val="it-IT"/>
        </w:rPr>
        <w:t>. Se poate prezenta o singura documentatie pentru toate spatiile de alimentatie publica de pe o anumita strada.</w:t>
      </w:r>
    </w:p>
    <w:p w:rsidR="00D22CF8" w:rsidRPr="00897DE6" w:rsidRDefault="00D22CF8" w:rsidP="00D22CF8">
      <w:pPr>
        <w:tabs>
          <w:tab w:val="left" w:pos="7220"/>
        </w:tabs>
        <w:jc w:val="both"/>
        <w:rPr>
          <w:rFonts w:ascii="Arial Narrow" w:hAnsi="Arial Narrow" w:cs="Arial"/>
          <w:sz w:val="22"/>
          <w:szCs w:val="22"/>
          <w:lang w:val="it-IT"/>
        </w:rPr>
      </w:pPr>
    </w:p>
    <w:p w:rsidR="00D22CF8" w:rsidRPr="00897DE6" w:rsidRDefault="00D22CF8" w:rsidP="00D22CF8">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 xml:space="preserve">     22.1.</w:t>
      </w:r>
      <w:r w:rsidRPr="00897DE6">
        <w:rPr>
          <w:rFonts w:ascii="Arial Narrow" w:hAnsi="Arial Narrow" w:cs="Arial"/>
          <w:sz w:val="22"/>
          <w:szCs w:val="22"/>
          <w:lang w:val="ro-RO"/>
        </w:rPr>
        <w:t xml:space="preserve"> Atribuirea amplasamentelor pentru amenajarea teraselor sezoniere, in fata punctului de lucru se face f</w:t>
      </w:r>
      <w:r w:rsidR="00D80C14" w:rsidRPr="00897DE6">
        <w:rPr>
          <w:rFonts w:ascii="Arial Narrow" w:hAnsi="Arial Narrow" w:cs="Arial"/>
          <w:sz w:val="22"/>
          <w:szCs w:val="22"/>
          <w:lang w:val="ro-RO"/>
        </w:rPr>
        <w:t>ă</w:t>
      </w:r>
      <w:r w:rsidRPr="00897DE6">
        <w:rPr>
          <w:rFonts w:ascii="Arial Narrow" w:hAnsi="Arial Narrow" w:cs="Arial"/>
          <w:sz w:val="22"/>
          <w:szCs w:val="22"/>
          <w:lang w:val="ro-RO"/>
        </w:rPr>
        <w:t>r</w:t>
      </w:r>
      <w:r w:rsidR="00D80C14" w:rsidRPr="00897DE6">
        <w:rPr>
          <w:rFonts w:ascii="Arial Narrow" w:hAnsi="Arial Narrow" w:cs="Arial"/>
          <w:sz w:val="22"/>
          <w:szCs w:val="22"/>
          <w:lang w:val="ro-RO"/>
        </w:rPr>
        <w:t>ă</w:t>
      </w:r>
      <w:r w:rsidRPr="00897DE6">
        <w:rPr>
          <w:rFonts w:ascii="Arial Narrow" w:hAnsi="Arial Narrow" w:cs="Arial"/>
          <w:sz w:val="22"/>
          <w:szCs w:val="22"/>
          <w:lang w:val="ro-RO"/>
        </w:rPr>
        <w:t xml:space="preserve"> licita</w:t>
      </w:r>
      <w:r w:rsidR="00D80C14" w:rsidRPr="00897DE6">
        <w:rPr>
          <w:rFonts w:ascii="Arial Narrow" w:hAnsi="Arial Narrow" w:cs="Arial"/>
          <w:sz w:val="22"/>
          <w:szCs w:val="22"/>
          <w:lang w:val="ro-RO"/>
        </w:rPr>
        <w:t>ţ</w:t>
      </w:r>
      <w:r w:rsidRPr="00897DE6">
        <w:rPr>
          <w:rFonts w:ascii="Arial Narrow" w:hAnsi="Arial Narrow" w:cs="Arial"/>
          <w:sz w:val="22"/>
          <w:szCs w:val="22"/>
          <w:lang w:val="ro-RO"/>
        </w:rPr>
        <w:t>ie public</w:t>
      </w:r>
      <w:r w:rsidR="00D80C14" w:rsidRPr="00897DE6">
        <w:rPr>
          <w:rFonts w:ascii="Arial Narrow" w:hAnsi="Arial Narrow" w:cs="Arial"/>
          <w:sz w:val="22"/>
          <w:szCs w:val="22"/>
          <w:lang w:val="ro-RO"/>
        </w:rPr>
        <w:t>ă</w:t>
      </w:r>
      <w:r w:rsidR="007E3E23" w:rsidRPr="00897DE6">
        <w:rPr>
          <w:rFonts w:ascii="Arial Narrow" w:hAnsi="Arial Narrow" w:cs="Arial"/>
          <w:sz w:val="22"/>
          <w:szCs w:val="22"/>
          <w:lang w:val="ro-RO"/>
        </w:rPr>
        <w:t>, cu excep</w:t>
      </w:r>
      <w:r w:rsidR="00D80C14" w:rsidRPr="00897DE6">
        <w:rPr>
          <w:rFonts w:ascii="Arial Narrow" w:hAnsi="Arial Narrow" w:cs="Arial"/>
          <w:sz w:val="22"/>
          <w:szCs w:val="22"/>
          <w:lang w:val="ro-RO"/>
        </w:rPr>
        <w:t>ţ</w:t>
      </w:r>
      <w:r w:rsidR="007E3E23" w:rsidRPr="00897DE6">
        <w:rPr>
          <w:rFonts w:ascii="Arial Narrow" w:hAnsi="Arial Narrow" w:cs="Arial"/>
          <w:sz w:val="22"/>
          <w:szCs w:val="22"/>
          <w:lang w:val="ro-RO"/>
        </w:rPr>
        <w:t>ia Pie</w:t>
      </w:r>
      <w:r w:rsidR="00D80C14" w:rsidRPr="00897DE6">
        <w:rPr>
          <w:rFonts w:ascii="Arial Narrow" w:hAnsi="Arial Narrow" w:cs="Arial"/>
          <w:sz w:val="22"/>
          <w:szCs w:val="22"/>
          <w:lang w:val="ro-RO"/>
        </w:rPr>
        <w:t>ţ</w:t>
      </w:r>
      <w:r w:rsidR="007447DB" w:rsidRPr="00897DE6">
        <w:rPr>
          <w:rFonts w:ascii="Arial Narrow" w:hAnsi="Arial Narrow" w:cs="Arial"/>
          <w:sz w:val="22"/>
          <w:szCs w:val="22"/>
          <w:lang w:val="ro-RO"/>
        </w:rPr>
        <w:t>ei Unirii, unde atribuirea se va face conform art. 23;</w:t>
      </w:r>
    </w:p>
    <w:p w:rsidR="00D22CF8" w:rsidRPr="00897DE6" w:rsidRDefault="00D22CF8" w:rsidP="00D22CF8">
      <w:pPr>
        <w:tabs>
          <w:tab w:val="left" w:pos="7220"/>
        </w:tabs>
        <w:jc w:val="both"/>
        <w:rPr>
          <w:rFonts w:ascii="Arial Narrow" w:hAnsi="Arial Narrow" w:cs="Arial"/>
          <w:sz w:val="22"/>
          <w:szCs w:val="22"/>
          <w:lang w:val="ro-RO"/>
        </w:rPr>
      </w:pPr>
    </w:p>
    <w:p w:rsidR="002C6CAA" w:rsidRDefault="00D22CF8" w:rsidP="00E2386C">
      <w:pPr>
        <w:tabs>
          <w:tab w:val="left" w:pos="360"/>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 xml:space="preserve">     22.2.</w:t>
      </w:r>
      <w:r w:rsidRPr="00897DE6">
        <w:rPr>
          <w:rFonts w:ascii="Arial Narrow" w:hAnsi="Arial Narrow" w:cs="Arial"/>
          <w:sz w:val="22"/>
          <w:szCs w:val="22"/>
          <w:lang w:val="ro-RO"/>
        </w:rPr>
        <w:t xml:space="preserve"> </w:t>
      </w:r>
      <w:r w:rsidRPr="00897DE6">
        <w:rPr>
          <w:rFonts w:ascii="Arial Narrow" w:hAnsi="Arial Narrow" w:cs="Arial"/>
          <w:b/>
          <w:sz w:val="22"/>
          <w:szCs w:val="22"/>
          <w:lang w:val="ro-RO"/>
        </w:rPr>
        <w:t>Pe strada Republicii</w:t>
      </w:r>
      <w:r w:rsidRPr="00897DE6">
        <w:rPr>
          <w:rFonts w:ascii="Arial Narrow" w:hAnsi="Arial Narrow" w:cs="Arial"/>
          <w:sz w:val="22"/>
          <w:szCs w:val="22"/>
          <w:lang w:val="ro-RO"/>
        </w:rPr>
        <w:t xml:space="preserve"> terasele se vor amplasa pe mijlocul strazii, vor fi limitate la doua randuri de mese  pe o desfasurare de front egala, cu cea a punctului de lucru. </w:t>
      </w:r>
      <w:r w:rsidR="008565EF" w:rsidRPr="00DF1E04">
        <w:rPr>
          <w:rFonts w:ascii="Arial Narrow" w:hAnsi="Arial Narrow" w:cs="Arial"/>
          <w:sz w:val="22"/>
          <w:szCs w:val="22"/>
          <w:lang w:val="ro-RO"/>
        </w:rPr>
        <w:t xml:space="preserve">Aceasta desfasurare poate fi depasita in cazul in care spatiul vecin </w:t>
      </w:r>
      <w:r w:rsidR="008565EF" w:rsidRPr="00DF1E04">
        <w:rPr>
          <w:rFonts w:ascii="Arial Narrow" w:hAnsi="Arial Narrow" w:cs="Arial"/>
          <w:sz w:val="22"/>
          <w:szCs w:val="22"/>
          <w:lang w:val="ro-RO"/>
        </w:rPr>
        <w:lastRenderedPageBreak/>
        <w:t>are o destinatie ce nu</w:t>
      </w:r>
      <w:r w:rsidR="00F70DAD">
        <w:rPr>
          <w:rFonts w:ascii="Arial Narrow" w:hAnsi="Arial Narrow" w:cs="Arial"/>
          <w:sz w:val="22"/>
          <w:szCs w:val="22"/>
          <w:lang w:val="ro-RO"/>
        </w:rPr>
        <w:t xml:space="preserve"> permite o astfel de amenajare. </w:t>
      </w:r>
      <w:r w:rsidR="008565EF" w:rsidRPr="00DF1E04">
        <w:rPr>
          <w:rFonts w:ascii="Arial Narrow" w:hAnsi="Arial Narrow" w:cs="Arial"/>
          <w:sz w:val="22"/>
          <w:szCs w:val="22"/>
          <w:lang w:val="ro-RO"/>
        </w:rPr>
        <w:t>Latimea teraselor vor fi de regula 4,0 m, cu exceptia zonelor mai largi, unde latimea maxima nu va depasi 6,0m.</w:t>
      </w:r>
      <w:r w:rsidR="00F70DAD">
        <w:rPr>
          <w:rFonts w:ascii="Arial Narrow" w:hAnsi="Arial Narrow" w:cs="Arial"/>
          <w:sz w:val="22"/>
          <w:szCs w:val="22"/>
          <w:lang w:val="ro-RO"/>
        </w:rPr>
        <w:t xml:space="preserve"> </w:t>
      </w:r>
    </w:p>
    <w:p w:rsidR="00E8133E" w:rsidRDefault="00F70DAD" w:rsidP="00E8133E">
      <w:pPr>
        <w:tabs>
          <w:tab w:val="left" w:pos="7220"/>
        </w:tabs>
        <w:ind w:firstLine="720"/>
        <w:jc w:val="both"/>
        <w:rPr>
          <w:rFonts w:ascii="Arial Narrow" w:hAnsi="Arial Narrow" w:cs="Arial"/>
          <w:sz w:val="22"/>
          <w:szCs w:val="22"/>
          <w:lang w:val="it-IT"/>
        </w:rPr>
      </w:pPr>
      <w:r>
        <w:rPr>
          <w:rFonts w:ascii="Arial Narrow" w:hAnsi="Arial Narrow" w:cs="Arial"/>
          <w:sz w:val="22"/>
          <w:szCs w:val="22"/>
          <w:lang w:val="ro-RO"/>
        </w:rPr>
        <w:t xml:space="preserve">Mobilierul </w:t>
      </w:r>
      <w:r w:rsidR="00D22CF8" w:rsidRPr="00897DE6">
        <w:rPr>
          <w:rFonts w:ascii="Arial Narrow" w:hAnsi="Arial Narrow" w:cs="Arial"/>
          <w:sz w:val="22"/>
          <w:szCs w:val="22"/>
          <w:lang w:val="ro-RO"/>
        </w:rPr>
        <w:t xml:space="preserve">urban va fi realizat de preferinta din lemn sau metal in stilul anilor 1900, in concordanta cu arhitectura cladirilor. </w:t>
      </w:r>
      <w:r w:rsidR="00D22CF8" w:rsidRPr="00897DE6">
        <w:rPr>
          <w:rFonts w:ascii="Arial Narrow" w:hAnsi="Arial Narrow" w:cs="Arial"/>
          <w:sz w:val="22"/>
          <w:szCs w:val="22"/>
          <w:lang w:val="it-IT"/>
        </w:rPr>
        <w:t>Este interzisa ancorarea mobilierului urban (mese, scaune, banci, jardiniere, etc) in pavajul pietonalului.</w:t>
      </w:r>
    </w:p>
    <w:p w:rsidR="00E8133E" w:rsidRDefault="00283507" w:rsidP="00E8133E">
      <w:pPr>
        <w:tabs>
          <w:tab w:val="left" w:pos="7220"/>
        </w:tabs>
        <w:ind w:firstLine="720"/>
        <w:jc w:val="both"/>
        <w:rPr>
          <w:rFonts w:ascii="Arial Narrow" w:hAnsi="Arial Narrow" w:cs="Arial"/>
          <w:sz w:val="22"/>
          <w:szCs w:val="22"/>
          <w:lang w:val="it-IT"/>
        </w:rPr>
      </w:pPr>
      <w:r w:rsidRPr="006B7E77">
        <w:rPr>
          <w:rFonts w:ascii="Arial Narrow" w:hAnsi="Arial Narrow" w:cs="Arial"/>
          <w:color w:val="FF0000"/>
          <w:sz w:val="22"/>
          <w:szCs w:val="22"/>
          <w:lang w:val="ro-RO"/>
        </w:rPr>
        <w:t xml:space="preserve">Terasele pot fi acoperite cu copertine retractabile </w:t>
      </w:r>
      <w:r w:rsidR="00D22CF8" w:rsidRPr="006B7E77">
        <w:rPr>
          <w:rFonts w:ascii="Arial Narrow" w:hAnsi="Arial Narrow" w:cs="Arial"/>
          <w:color w:val="FF0000"/>
          <w:sz w:val="22"/>
          <w:szCs w:val="22"/>
          <w:lang w:val="ro-RO"/>
        </w:rPr>
        <w:t>confectionate din materiale impermeabile si rezistent</w:t>
      </w:r>
      <w:r w:rsidRPr="006B7E77">
        <w:rPr>
          <w:rFonts w:ascii="Arial Narrow" w:hAnsi="Arial Narrow" w:cs="Arial"/>
          <w:color w:val="FF0000"/>
          <w:sz w:val="22"/>
          <w:szCs w:val="22"/>
          <w:lang w:val="ro-RO"/>
        </w:rPr>
        <w:t xml:space="preserve">e la intemperii, </w:t>
      </w:r>
      <w:r w:rsidR="00D22CF8" w:rsidRPr="006B7E77">
        <w:rPr>
          <w:rFonts w:ascii="Arial Narrow" w:hAnsi="Arial Narrow" w:cs="Arial"/>
          <w:color w:val="FF0000"/>
          <w:sz w:val="22"/>
          <w:szCs w:val="22"/>
          <w:lang w:val="ro-RO"/>
        </w:rPr>
        <w:t xml:space="preserve">culorile </w:t>
      </w:r>
      <w:r w:rsidRPr="006B7E77">
        <w:rPr>
          <w:rFonts w:ascii="Arial Narrow" w:hAnsi="Arial Narrow" w:cs="Arial"/>
          <w:color w:val="FF0000"/>
          <w:sz w:val="22"/>
          <w:szCs w:val="22"/>
          <w:lang w:val="ro-RO"/>
        </w:rPr>
        <w:t>acestora vor</w:t>
      </w:r>
      <w:r w:rsidR="00D22CF8" w:rsidRPr="006B7E77">
        <w:rPr>
          <w:rFonts w:ascii="Arial Narrow" w:hAnsi="Arial Narrow" w:cs="Arial"/>
          <w:color w:val="FF0000"/>
          <w:sz w:val="22"/>
          <w:szCs w:val="22"/>
          <w:lang w:val="ro-RO"/>
        </w:rPr>
        <w:t xml:space="preserve"> fi </w:t>
      </w:r>
      <w:r w:rsidRPr="006B7E77">
        <w:rPr>
          <w:rFonts w:ascii="Arial Narrow" w:hAnsi="Arial Narrow" w:cs="Arial"/>
          <w:color w:val="FF0000"/>
          <w:sz w:val="22"/>
          <w:szCs w:val="22"/>
          <w:lang w:val="ro-RO"/>
        </w:rPr>
        <w:t>in nuante de crem.</w:t>
      </w:r>
    </w:p>
    <w:p w:rsidR="002C6CAA" w:rsidRPr="00E8133E" w:rsidRDefault="00283507" w:rsidP="00E8133E">
      <w:pPr>
        <w:tabs>
          <w:tab w:val="left" w:pos="7220"/>
        </w:tabs>
        <w:ind w:firstLine="720"/>
        <w:jc w:val="both"/>
        <w:rPr>
          <w:rFonts w:ascii="Arial Narrow" w:hAnsi="Arial Narrow" w:cs="Arial"/>
          <w:sz w:val="22"/>
          <w:szCs w:val="22"/>
          <w:lang w:val="it-IT"/>
        </w:rPr>
      </w:pPr>
      <w:r w:rsidRPr="006B7E77">
        <w:rPr>
          <w:rFonts w:ascii="Arial Narrow" w:hAnsi="Arial Narrow" w:cs="Arial"/>
          <w:color w:val="FF0000"/>
          <w:sz w:val="22"/>
          <w:szCs w:val="22"/>
          <w:lang w:val="ro-RO"/>
        </w:rPr>
        <w:t>In zona teraselor se pot amplasa module – panouri mobile din plexiglas transparent sau sticla securizata</w:t>
      </w:r>
      <w:r w:rsidR="006B7E77" w:rsidRPr="006B7E77">
        <w:rPr>
          <w:rFonts w:ascii="Arial Narrow" w:hAnsi="Arial Narrow" w:cs="Arial"/>
          <w:color w:val="FF0000"/>
          <w:sz w:val="22"/>
          <w:szCs w:val="22"/>
          <w:lang w:val="ro-RO"/>
        </w:rPr>
        <w:t>, cu jardiniere.</w:t>
      </w:r>
    </w:p>
    <w:p w:rsidR="002C6CAA" w:rsidRDefault="00D22CF8" w:rsidP="002C6CAA">
      <w:pPr>
        <w:tabs>
          <w:tab w:val="left" w:pos="7220"/>
        </w:tabs>
        <w:ind w:firstLine="720"/>
        <w:jc w:val="both"/>
        <w:rPr>
          <w:rFonts w:ascii="Arial Narrow" w:hAnsi="Arial Narrow" w:cs="Arial"/>
          <w:color w:val="FF0000"/>
          <w:sz w:val="22"/>
          <w:szCs w:val="22"/>
          <w:lang w:val="ro-RO"/>
        </w:rPr>
      </w:pPr>
      <w:r w:rsidRPr="006B7E77">
        <w:rPr>
          <w:rFonts w:ascii="Arial Narrow" w:hAnsi="Arial Narrow" w:cs="Arial"/>
          <w:color w:val="FF0000"/>
          <w:sz w:val="22"/>
          <w:szCs w:val="22"/>
          <w:lang w:val="ro-RO"/>
        </w:rPr>
        <w:t xml:space="preserve">Invelitoarea </w:t>
      </w:r>
      <w:r w:rsidR="00283507" w:rsidRPr="006B7E77">
        <w:rPr>
          <w:rFonts w:ascii="Arial Narrow" w:hAnsi="Arial Narrow" w:cs="Arial"/>
          <w:color w:val="FF0000"/>
          <w:sz w:val="22"/>
          <w:szCs w:val="22"/>
          <w:lang w:val="ro-RO"/>
        </w:rPr>
        <w:t>copertinelor</w:t>
      </w:r>
      <w:r w:rsidRPr="006B7E77">
        <w:rPr>
          <w:rFonts w:ascii="Arial Narrow" w:hAnsi="Arial Narrow" w:cs="Arial"/>
          <w:color w:val="FF0000"/>
          <w:sz w:val="22"/>
          <w:szCs w:val="22"/>
          <w:lang w:val="ro-RO"/>
        </w:rPr>
        <w:t xml:space="preserve">, nu va fi inscriptionata, decat cel mult in zona verticala a </w:t>
      </w:r>
      <w:r w:rsidR="006B7E77" w:rsidRPr="006B7E77">
        <w:rPr>
          <w:rFonts w:ascii="Arial Narrow" w:hAnsi="Arial Narrow" w:cs="Arial"/>
          <w:color w:val="FF0000"/>
          <w:sz w:val="22"/>
          <w:szCs w:val="22"/>
          <w:lang w:val="ro-RO"/>
        </w:rPr>
        <w:t>acestora</w:t>
      </w:r>
      <w:r w:rsidRPr="006B7E77">
        <w:rPr>
          <w:rFonts w:ascii="Arial Narrow" w:hAnsi="Arial Narrow" w:cs="Arial"/>
          <w:color w:val="FF0000"/>
          <w:sz w:val="22"/>
          <w:szCs w:val="22"/>
          <w:lang w:val="ro-RO"/>
        </w:rPr>
        <w:t xml:space="preserve">, care poate contine un mesaj publicitar al agentului economic care a amenajat terasa sau brandul firmei care </w:t>
      </w:r>
      <w:r w:rsidR="00283507" w:rsidRPr="006B7E77">
        <w:rPr>
          <w:rFonts w:ascii="Arial Narrow" w:hAnsi="Arial Narrow" w:cs="Arial"/>
          <w:color w:val="FF0000"/>
          <w:sz w:val="22"/>
          <w:szCs w:val="22"/>
          <w:lang w:val="ro-RO"/>
        </w:rPr>
        <w:t>le-a</w:t>
      </w:r>
      <w:r w:rsidRPr="006B7E77">
        <w:rPr>
          <w:rFonts w:ascii="Arial Narrow" w:hAnsi="Arial Narrow" w:cs="Arial"/>
          <w:color w:val="FF0000"/>
          <w:sz w:val="22"/>
          <w:szCs w:val="22"/>
          <w:lang w:val="ro-RO"/>
        </w:rPr>
        <w:t xml:space="preserve"> amplasat. </w:t>
      </w:r>
      <w:r w:rsidRPr="006B7E77">
        <w:rPr>
          <w:rFonts w:ascii="Arial Narrow" w:hAnsi="Arial Narrow" w:cs="Arial"/>
          <w:color w:val="FF0000"/>
          <w:sz w:val="22"/>
          <w:szCs w:val="22"/>
          <w:lang w:val="it-IT"/>
        </w:rPr>
        <w:t>In aceasta situatie detinatorul terasei va achita taxa de publicitate.</w:t>
      </w:r>
    </w:p>
    <w:p w:rsidR="002C6CAA" w:rsidRDefault="00D22CF8" w:rsidP="002C6CAA">
      <w:pPr>
        <w:tabs>
          <w:tab w:val="left" w:pos="7220"/>
        </w:tabs>
        <w:ind w:firstLine="720"/>
        <w:jc w:val="both"/>
        <w:rPr>
          <w:rFonts w:ascii="Arial Narrow" w:hAnsi="Arial Narrow" w:cs="Arial"/>
          <w:color w:val="FF0000"/>
          <w:sz w:val="22"/>
          <w:szCs w:val="22"/>
          <w:lang w:val="ro-RO"/>
        </w:rPr>
      </w:pPr>
      <w:r w:rsidRPr="006B7E77">
        <w:rPr>
          <w:rFonts w:ascii="Arial Narrow" w:hAnsi="Arial Narrow" w:cs="Arial"/>
          <w:color w:val="FF0000"/>
          <w:sz w:val="22"/>
          <w:szCs w:val="22"/>
          <w:lang w:val="ro-RO"/>
        </w:rPr>
        <w:t xml:space="preserve">Prinderea </w:t>
      </w:r>
      <w:r w:rsidR="006B7E77" w:rsidRPr="006B7E77">
        <w:rPr>
          <w:rFonts w:ascii="Arial Narrow" w:hAnsi="Arial Narrow" w:cs="Arial"/>
          <w:color w:val="FF0000"/>
          <w:sz w:val="22"/>
          <w:szCs w:val="22"/>
          <w:lang w:val="ro-RO"/>
        </w:rPr>
        <w:t xml:space="preserve">copertinelor si a modulelor </w:t>
      </w:r>
      <w:r w:rsidRPr="006B7E77">
        <w:rPr>
          <w:rFonts w:ascii="Arial Narrow" w:hAnsi="Arial Narrow" w:cs="Arial"/>
          <w:color w:val="FF0000"/>
          <w:sz w:val="22"/>
          <w:szCs w:val="22"/>
          <w:lang w:val="ro-RO"/>
        </w:rPr>
        <w:t>se va face in sistem independent, fara a afecta pavajul.</w:t>
      </w:r>
    </w:p>
    <w:p w:rsidR="00D22CF8" w:rsidRPr="002C6CAA" w:rsidRDefault="00D22CF8" w:rsidP="002C6CAA">
      <w:pPr>
        <w:tabs>
          <w:tab w:val="left" w:pos="7220"/>
        </w:tabs>
        <w:ind w:firstLine="720"/>
        <w:jc w:val="both"/>
        <w:rPr>
          <w:rFonts w:ascii="Arial Narrow" w:hAnsi="Arial Narrow" w:cs="Arial"/>
          <w:sz w:val="22"/>
          <w:szCs w:val="22"/>
          <w:lang w:val="ro-RO"/>
        </w:rPr>
      </w:pPr>
      <w:r w:rsidRPr="006B7E77">
        <w:rPr>
          <w:rFonts w:ascii="Arial Narrow" w:hAnsi="Arial Narrow" w:cs="Arial"/>
          <w:color w:val="FF0000"/>
          <w:sz w:val="22"/>
          <w:szCs w:val="22"/>
          <w:lang w:val="it-IT"/>
        </w:rPr>
        <w:t xml:space="preserve">Iluminatul terasei va fi asigurat prin surse proprii </w:t>
      </w:r>
      <w:r w:rsidR="008B2067">
        <w:rPr>
          <w:rFonts w:ascii="Arial Narrow" w:hAnsi="Arial Narrow" w:cs="Arial"/>
          <w:color w:val="FF0000"/>
          <w:sz w:val="22"/>
          <w:szCs w:val="22"/>
          <w:lang w:val="it-IT"/>
        </w:rPr>
        <w:t>–</w:t>
      </w:r>
      <w:r w:rsidRPr="006B7E77">
        <w:rPr>
          <w:rFonts w:ascii="Arial Narrow" w:hAnsi="Arial Narrow" w:cs="Arial"/>
          <w:color w:val="FF0000"/>
          <w:sz w:val="22"/>
          <w:szCs w:val="22"/>
          <w:lang w:val="it-IT"/>
        </w:rPr>
        <w:t xml:space="preserve"> lumanari</w:t>
      </w:r>
      <w:r w:rsidR="008B2067">
        <w:rPr>
          <w:rFonts w:ascii="Arial Narrow" w:hAnsi="Arial Narrow" w:cs="Arial"/>
          <w:color w:val="FF0000"/>
          <w:sz w:val="22"/>
          <w:szCs w:val="22"/>
          <w:lang w:val="it-IT"/>
        </w:rPr>
        <w:t xml:space="preserve"> </w:t>
      </w:r>
      <w:r w:rsidR="008B2067" w:rsidRPr="008B2067">
        <w:rPr>
          <w:rFonts w:ascii="Arial Narrow" w:hAnsi="Arial Narrow" w:cs="Arial"/>
          <w:color w:val="FF0000"/>
          <w:sz w:val="22"/>
          <w:szCs w:val="22"/>
          <w:lang w:val="ro-RO"/>
        </w:rPr>
        <w:t>sau corpuri de iluminat cu baterie</w:t>
      </w:r>
      <w:r w:rsidRPr="006B7E77">
        <w:rPr>
          <w:rFonts w:ascii="Arial Narrow" w:hAnsi="Arial Narrow" w:cs="Arial"/>
          <w:color w:val="FF0000"/>
          <w:sz w:val="22"/>
          <w:szCs w:val="22"/>
          <w:lang w:val="it-IT"/>
        </w:rPr>
        <w:t>, fara improvizatii de cabluri aeriene sau prin  pozarea in zona pavajului</w:t>
      </w:r>
      <w:r w:rsidR="006B7E77">
        <w:rPr>
          <w:rFonts w:ascii="Arial Narrow" w:hAnsi="Arial Narrow" w:cs="Arial"/>
          <w:color w:val="FF0000"/>
          <w:sz w:val="22"/>
          <w:szCs w:val="22"/>
          <w:lang w:val="it-IT"/>
        </w:rPr>
        <w:t>.</w:t>
      </w:r>
    </w:p>
    <w:p w:rsidR="00D22CF8" w:rsidRPr="00897DE6" w:rsidRDefault="00D22CF8" w:rsidP="00F70DAD">
      <w:pPr>
        <w:tabs>
          <w:tab w:val="left" w:pos="7220"/>
        </w:tabs>
        <w:jc w:val="both"/>
        <w:rPr>
          <w:rFonts w:ascii="Arial Narrow" w:hAnsi="Arial Narrow" w:cs="Arial"/>
          <w:sz w:val="22"/>
          <w:szCs w:val="22"/>
          <w:lang w:val="it-IT"/>
        </w:rPr>
      </w:pPr>
    </w:p>
    <w:p w:rsidR="00E2386C" w:rsidRDefault="00D22CF8" w:rsidP="00E2386C">
      <w:pPr>
        <w:tabs>
          <w:tab w:val="left" w:pos="7220"/>
        </w:tabs>
        <w:jc w:val="both"/>
        <w:rPr>
          <w:rFonts w:ascii="Arial Narrow" w:hAnsi="Arial Narrow" w:cs="Arial"/>
          <w:sz w:val="22"/>
          <w:szCs w:val="22"/>
          <w:lang w:val="it-IT"/>
        </w:rPr>
      </w:pPr>
      <w:r w:rsidRPr="00897DE6">
        <w:rPr>
          <w:rFonts w:ascii="Arial Narrow" w:hAnsi="Arial Narrow" w:cs="Arial"/>
          <w:b/>
          <w:sz w:val="22"/>
          <w:szCs w:val="22"/>
          <w:lang w:val="it-IT"/>
        </w:rPr>
        <w:t xml:space="preserve">   </w:t>
      </w:r>
      <w:r w:rsidR="00E2386C">
        <w:rPr>
          <w:rFonts w:ascii="Arial Narrow" w:hAnsi="Arial Narrow" w:cs="Arial"/>
          <w:b/>
          <w:sz w:val="22"/>
          <w:szCs w:val="22"/>
          <w:lang w:val="it-IT"/>
        </w:rPr>
        <w:t xml:space="preserve"> </w:t>
      </w:r>
      <w:r w:rsidRPr="00897DE6">
        <w:rPr>
          <w:rFonts w:ascii="Arial Narrow" w:hAnsi="Arial Narrow" w:cs="Arial"/>
          <w:b/>
          <w:sz w:val="22"/>
          <w:szCs w:val="22"/>
          <w:lang w:val="it-IT"/>
        </w:rPr>
        <w:t>22.3.</w:t>
      </w:r>
      <w:r w:rsidR="00F12D04" w:rsidRPr="00897DE6">
        <w:rPr>
          <w:rFonts w:ascii="Arial Narrow" w:hAnsi="Arial Narrow" w:cs="Arial"/>
          <w:sz w:val="22"/>
          <w:szCs w:val="22"/>
          <w:lang w:val="it-IT"/>
        </w:rPr>
        <w:t xml:space="preserve"> </w:t>
      </w:r>
      <w:r w:rsidR="00F12D04" w:rsidRPr="00897DE6">
        <w:rPr>
          <w:rFonts w:ascii="Arial Narrow" w:hAnsi="Arial Narrow" w:cs="Arial"/>
          <w:b/>
          <w:sz w:val="22"/>
          <w:szCs w:val="22"/>
          <w:lang w:val="it-IT"/>
        </w:rPr>
        <w:t>Î</w:t>
      </w:r>
      <w:r w:rsidRPr="00897DE6">
        <w:rPr>
          <w:rFonts w:ascii="Arial Narrow" w:hAnsi="Arial Narrow" w:cs="Arial"/>
          <w:b/>
          <w:sz w:val="22"/>
          <w:szCs w:val="22"/>
          <w:lang w:val="it-IT"/>
        </w:rPr>
        <w:t>n pasajul Vulturul Negru</w:t>
      </w:r>
      <w:r w:rsidR="00F12D04" w:rsidRPr="00897DE6">
        <w:rPr>
          <w:rFonts w:ascii="Arial Narrow" w:hAnsi="Arial Narrow" w:cs="Arial"/>
          <w:sz w:val="22"/>
          <w:szCs w:val="22"/>
          <w:lang w:val="it-IT"/>
        </w:rPr>
        <w:t xml:space="preserve"> </w:t>
      </w:r>
      <w:r w:rsidRPr="00897DE6">
        <w:rPr>
          <w:rFonts w:ascii="Arial Narrow" w:hAnsi="Arial Narrow" w:cs="Arial"/>
          <w:sz w:val="22"/>
          <w:szCs w:val="22"/>
          <w:lang w:val="it-IT"/>
        </w:rPr>
        <w:t>- terasele se vor amplasa de-a lungul fa</w:t>
      </w:r>
      <w:r w:rsidR="00F12D04" w:rsidRPr="00897DE6">
        <w:rPr>
          <w:rFonts w:ascii="Arial Narrow" w:hAnsi="Arial Narrow" w:cs="Arial"/>
          <w:sz w:val="22"/>
          <w:szCs w:val="22"/>
          <w:lang w:val="it-IT"/>
        </w:rPr>
        <w:t>ţadelor î</w:t>
      </w:r>
      <w:r w:rsidRPr="00897DE6">
        <w:rPr>
          <w:rFonts w:ascii="Arial Narrow" w:hAnsi="Arial Narrow" w:cs="Arial"/>
          <w:sz w:val="22"/>
          <w:szCs w:val="22"/>
          <w:lang w:val="it-IT"/>
        </w:rPr>
        <w:t>n fa</w:t>
      </w:r>
      <w:r w:rsidR="00F12D04" w:rsidRPr="00897DE6">
        <w:rPr>
          <w:rFonts w:ascii="Arial Narrow" w:hAnsi="Arial Narrow" w:cs="Arial"/>
          <w:sz w:val="22"/>
          <w:szCs w:val="22"/>
          <w:lang w:val="it-IT"/>
        </w:rPr>
        <w:t>ţ</w:t>
      </w:r>
      <w:r w:rsidRPr="00897DE6">
        <w:rPr>
          <w:rFonts w:ascii="Arial Narrow" w:hAnsi="Arial Narrow" w:cs="Arial"/>
          <w:sz w:val="22"/>
          <w:szCs w:val="22"/>
          <w:lang w:val="it-IT"/>
        </w:rPr>
        <w:t>a punctului de lucru, pastr</w:t>
      </w:r>
      <w:r w:rsidR="00F12D04" w:rsidRPr="00897DE6">
        <w:rPr>
          <w:rFonts w:ascii="Arial Narrow" w:hAnsi="Arial Narrow" w:cs="Arial"/>
          <w:sz w:val="22"/>
          <w:szCs w:val="22"/>
          <w:lang w:val="it-IT"/>
        </w:rPr>
        <w:t>â</w:t>
      </w:r>
      <w:r w:rsidRPr="00897DE6">
        <w:rPr>
          <w:rFonts w:ascii="Arial Narrow" w:hAnsi="Arial Narrow" w:cs="Arial"/>
          <w:sz w:val="22"/>
          <w:szCs w:val="22"/>
          <w:lang w:val="it-IT"/>
        </w:rPr>
        <w:t>nd un spa</w:t>
      </w:r>
      <w:r w:rsidR="00F12D04" w:rsidRPr="00897DE6">
        <w:rPr>
          <w:rFonts w:ascii="Arial Narrow" w:hAnsi="Arial Narrow" w:cs="Arial"/>
          <w:sz w:val="22"/>
          <w:szCs w:val="22"/>
          <w:lang w:val="it-IT"/>
        </w:rPr>
        <w:t>ţ</w:t>
      </w:r>
      <w:r w:rsidRPr="00897DE6">
        <w:rPr>
          <w:rFonts w:ascii="Arial Narrow" w:hAnsi="Arial Narrow" w:cs="Arial"/>
          <w:sz w:val="22"/>
          <w:szCs w:val="22"/>
          <w:lang w:val="it-IT"/>
        </w:rPr>
        <w:t xml:space="preserve">iu de circulatie pietonala de minimum </w:t>
      </w:r>
      <w:r w:rsidR="00511885" w:rsidRPr="00897DE6">
        <w:rPr>
          <w:rFonts w:ascii="Arial Narrow" w:hAnsi="Arial Narrow" w:cs="Arial"/>
          <w:sz w:val="22"/>
          <w:szCs w:val="22"/>
          <w:lang w:val="it-IT"/>
        </w:rPr>
        <w:t>3</w:t>
      </w:r>
      <w:r w:rsidR="00F12D04" w:rsidRPr="00897DE6">
        <w:rPr>
          <w:rFonts w:ascii="Arial Narrow" w:hAnsi="Arial Narrow" w:cs="Arial"/>
          <w:sz w:val="22"/>
          <w:szCs w:val="22"/>
          <w:lang w:val="it-IT"/>
        </w:rPr>
        <w:t xml:space="preserve"> </w:t>
      </w:r>
      <w:r w:rsidRPr="00897DE6">
        <w:rPr>
          <w:rFonts w:ascii="Arial Narrow" w:hAnsi="Arial Narrow" w:cs="Arial"/>
          <w:sz w:val="22"/>
          <w:szCs w:val="22"/>
          <w:lang w:val="it-IT"/>
        </w:rPr>
        <w:t>m. Mobilierul urban va fi realizat din lemn sau metal in stilul anilor 1900</w:t>
      </w:r>
      <w:r w:rsidR="009868EE" w:rsidRPr="00897DE6">
        <w:rPr>
          <w:rFonts w:ascii="Arial Narrow" w:hAnsi="Arial Narrow" w:cs="Arial"/>
          <w:sz w:val="22"/>
          <w:szCs w:val="22"/>
          <w:lang w:val="it-IT"/>
        </w:rPr>
        <w:t>.</w:t>
      </w:r>
    </w:p>
    <w:p w:rsidR="00E2386C" w:rsidRDefault="00E2386C" w:rsidP="00E2386C">
      <w:pPr>
        <w:tabs>
          <w:tab w:val="left" w:pos="7220"/>
        </w:tabs>
        <w:jc w:val="both"/>
        <w:rPr>
          <w:rFonts w:ascii="Arial Narrow" w:hAnsi="Arial Narrow" w:cs="Arial"/>
          <w:sz w:val="22"/>
          <w:szCs w:val="22"/>
          <w:lang w:val="it-IT"/>
        </w:rPr>
      </w:pPr>
    </w:p>
    <w:p w:rsidR="00E2386C" w:rsidRDefault="00E2386C" w:rsidP="00E2386C">
      <w:pPr>
        <w:tabs>
          <w:tab w:val="left" w:pos="7220"/>
        </w:tabs>
        <w:jc w:val="both"/>
        <w:rPr>
          <w:rFonts w:ascii="Arial Narrow" w:hAnsi="Arial Narrow" w:cs="Arial"/>
          <w:sz w:val="22"/>
          <w:szCs w:val="22"/>
          <w:lang w:val="it-IT"/>
        </w:rPr>
      </w:pPr>
      <w:r>
        <w:rPr>
          <w:rFonts w:ascii="Arial Narrow" w:hAnsi="Arial Narrow" w:cs="Arial"/>
          <w:sz w:val="22"/>
          <w:szCs w:val="22"/>
          <w:lang w:val="it-IT"/>
        </w:rPr>
        <w:t xml:space="preserve">    </w:t>
      </w:r>
      <w:r w:rsidR="00F70DAD" w:rsidRPr="00F70DAD">
        <w:rPr>
          <w:rFonts w:ascii="Arial Narrow" w:hAnsi="Arial Narrow" w:cs="Arial"/>
          <w:b/>
          <w:color w:val="FF0000"/>
          <w:sz w:val="22"/>
          <w:szCs w:val="22"/>
          <w:lang w:val="it-IT"/>
        </w:rPr>
        <w:t>22.4.</w:t>
      </w:r>
      <w:r w:rsidR="00F70DAD" w:rsidRPr="00F70DAD">
        <w:rPr>
          <w:rFonts w:ascii="Arial Narrow" w:hAnsi="Arial Narrow" w:cs="Arial"/>
          <w:color w:val="FF0000"/>
          <w:sz w:val="22"/>
          <w:szCs w:val="22"/>
          <w:lang w:val="it-IT"/>
        </w:rPr>
        <w:t xml:space="preserve"> </w:t>
      </w:r>
      <w:r>
        <w:rPr>
          <w:rFonts w:ascii="Arial Narrow" w:hAnsi="Arial Narrow" w:cs="Arial"/>
          <w:color w:val="FF0000"/>
          <w:sz w:val="22"/>
          <w:szCs w:val="22"/>
          <w:lang w:val="it-IT"/>
        </w:rPr>
        <w:t xml:space="preserve">In Piata Ferdinand, str. Patriotilor si pe strazile pietonale Aurel Lazar, Libertatii, Iosif Vulcan si Madach Imre amplasarea teraselor sezoniere se va realiza conform proiectului nr. 05/2021 intocmit de catre SC Muun Concept SRL, avizat de </w:t>
      </w:r>
      <w:r w:rsidRPr="0030111B">
        <w:rPr>
          <w:rFonts w:ascii="Arial Narrow" w:hAnsi="Arial Narrow"/>
          <w:color w:val="FF0000"/>
          <w:sz w:val="22"/>
          <w:szCs w:val="22"/>
          <w:lang w:val="ro-RO"/>
        </w:rPr>
        <w:t xml:space="preserve">Comisia Municipală de Urbanism şi amenajarea teritoriului – aviz </w:t>
      </w:r>
      <w:r>
        <w:rPr>
          <w:rFonts w:ascii="Arial Narrow" w:hAnsi="Arial Narrow"/>
          <w:color w:val="FF0000"/>
          <w:sz w:val="22"/>
          <w:szCs w:val="22"/>
          <w:lang w:val="ro-RO"/>
        </w:rPr>
        <w:t xml:space="preserve">Arhitect Sef </w:t>
      </w:r>
      <w:r w:rsidRPr="0030111B">
        <w:rPr>
          <w:rFonts w:ascii="Arial Narrow" w:hAnsi="Arial Narrow"/>
          <w:color w:val="FF0000"/>
          <w:sz w:val="22"/>
          <w:szCs w:val="22"/>
          <w:lang w:val="ro-RO"/>
        </w:rPr>
        <w:t>nr. 1542 din 22.07.2021</w:t>
      </w:r>
      <w:r>
        <w:rPr>
          <w:rFonts w:ascii="Arial Narrow" w:hAnsi="Arial Narrow"/>
          <w:color w:val="FF0000"/>
          <w:sz w:val="22"/>
          <w:szCs w:val="22"/>
          <w:lang w:val="ro-RO"/>
        </w:rPr>
        <w:t>.</w:t>
      </w:r>
    </w:p>
    <w:p w:rsidR="00E2386C" w:rsidRDefault="00E2386C" w:rsidP="00E2386C">
      <w:pPr>
        <w:tabs>
          <w:tab w:val="left" w:pos="7220"/>
        </w:tabs>
        <w:ind w:firstLine="720"/>
        <w:jc w:val="both"/>
        <w:rPr>
          <w:rFonts w:ascii="Arial Narrow" w:hAnsi="Arial Narrow" w:cs="Arial"/>
          <w:sz w:val="22"/>
          <w:szCs w:val="22"/>
          <w:lang w:val="it-IT"/>
        </w:rPr>
      </w:pPr>
      <w:r w:rsidRPr="006B7E77">
        <w:rPr>
          <w:rFonts w:ascii="Arial Narrow" w:hAnsi="Arial Narrow" w:cs="Arial"/>
          <w:color w:val="FF0000"/>
          <w:sz w:val="22"/>
          <w:szCs w:val="22"/>
          <w:lang w:val="ro-RO"/>
        </w:rPr>
        <w:t>Terasele pot fi acoperite cu copertine retractabile confectionate din materiale impermeabile si rezistente la intemperii, culorile acestora vor fi in nuante de crem.</w:t>
      </w:r>
    </w:p>
    <w:p w:rsidR="00E2386C" w:rsidRPr="00E8133E" w:rsidRDefault="00E2386C" w:rsidP="00E2386C">
      <w:pPr>
        <w:tabs>
          <w:tab w:val="left" w:pos="7220"/>
        </w:tabs>
        <w:ind w:firstLine="720"/>
        <w:jc w:val="both"/>
        <w:rPr>
          <w:rFonts w:ascii="Arial Narrow" w:hAnsi="Arial Narrow" w:cs="Arial"/>
          <w:sz w:val="22"/>
          <w:szCs w:val="22"/>
          <w:lang w:val="it-IT"/>
        </w:rPr>
      </w:pPr>
      <w:r w:rsidRPr="006B7E77">
        <w:rPr>
          <w:rFonts w:ascii="Arial Narrow" w:hAnsi="Arial Narrow" w:cs="Arial"/>
          <w:color w:val="FF0000"/>
          <w:sz w:val="22"/>
          <w:szCs w:val="22"/>
          <w:lang w:val="ro-RO"/>
        </w:rPr>
        <w:t>In zona teraselor se pot amplasa module – panouri mobile din plexiglas transparent sau sticla securizata, cu jardiniere.</w:t>
      </w:r>
    </w:p>
    <w:p w:rsidR="00E2386C" w:rsidRDefault="00E2386C" w:rsidP="00E2386C">
      <w:pPr>
        <w:tabs>
          <w:tab w:val="left" w:pos="7220"/>
        </w:tabs>
        <w:ind w:firstLine="720"/>
        <w:jc w:val="both"/>
        <w:rPr>
          <w:rFonts w:ascii="Arial Narrow" w:hAnsi="Arial Narrow" w:cs="Arial"/>
          <w:color w:val="FF0000"/>
          <w:sz w:val="22"/>
          <w:szCs w:val="22"/>
          <w:lang w:val="ro-RO"/>
        </w:rPr>
      </w:pPr>
      <w:r w:rsidRPr="006B7E77">
        <w:rPr>
          <w:rFonts w:ascii="Arial Narrow" w:hAnsi="Arial Narrow" w:cs="Arial"/>
          <w:color w:val="FF0000"/>
          <w:sz w:val="22"/>
          <w:szCs w:val="22"/>
          <w:lang w:val="ro-RO"/>
        </w:rPr>
        <w:t xml:space="preserve">Invelitoarea copertinelor, nu va fi inscriptionata, decat cel mult in zona verticala a acestora, care poate contine un mesaj publicitar al agentului economic care a amenajat terasa sau brandul firmei care le-a amplasat. </w:t>
      </w:r>
      <w:r w:rsidRPr="006B7E77">
        <w:rPr>
          <w:rFonts w:ascii="Arial Narrow" w:hAnsi="Arial Narrow" w:cs="Arial"/>
          <w:color w:val="FF0000"/>
          <w:sz w:val="22"/>
          <w:szCs w:val="22"/>
          <w:lang w:val="it-IT"/>
        </w:rPr>
        <w:t>In aceasta situatie detinatorul terasei va achita taxa de publicitate.</w:t>
      </w:r>
    </w:p>
    <w:p w:rsidR="00E2386C" w:rsidRDefault="00E2386C" w:rsidP="00E2386C">
      <w:pPr>
        <w:tabs>
          <w:tab w:val="left" w:pos="7220"/>
        </w:tabs>
        <w:ind w:firstLine="720"/>
        <w:jc w:val="both"/>
        <w:rPr>
          <w:rFonts w:ascii="Arial Narrow" w:hAnsi="Arial Narrow" w:cs="Arial"/>
          <w:color w:val="FF0000"/>
          <w:sz w:val="22"/>
          <w:szCs w:val="22"/>
          <w:lang w:val="ro-RO"/>
        </w:rPr>
      </w:pPr>
      <w:r w:rsidRPr="006B7E77">
        <w:rPr>
          <w:rFonts w:ascii="Arial Narrow" w:hAnsi="Arial Narrow" w:cs="Arial"/>
          <w:color w:val="FF0000"/>
          <w:sz w:val="22"/>
          <w:szCs w:val="22"/>
          <w:lang w:val="ro-RO"/>
        </w:rPr>
        <w:t>Prinderea copertinelor si a modulelor se va face in sistem independent, fara a afecta pavajul.</w:t>
      </w:r>
    </w:p>
    <w:p w:rsidR="0030111B" w:rsidRPr="002C6CAA" w:rsidRDefault="00E2386C" w:rsidP="00E2386C">
      <w:pPr>
        <w:tabs>
          <w:tab w:val="left" w:pos="7220"/>
        </w:tabs>
        <w:ind w:firstLine="720"/>
        <w:jc w:val="both"/>
        <w:rPr>
          <w:rFonts w:ascii="Arial Narrow" w:hAnsi="Arial Narrow" w:cs="Arial"/>
          <w:sz w:val="22"/>
          <w:szCs w:val="22"/>
          <w:lang w:val="ro-RO"/>
        </w:rPr>
      </w:pPr>
      <w:r w:rsidRPr="006B7E77">
        <w:rPr>
          <w:rFonts w:ascii="Arial Narrow" w:hAnsi="Arial Narrow" w:cs="Arial"/>
          <w:color w:val="FF0000"/>
          <w:sz w:val="22"/>
          <w:szCs w:val="22"/>
          <w:lang w:val="it-IT"/>
        </w:rPr>
        <w:t xml:space="preserve">Iluminatul terasei va fi asigurat prin surse proprii </w:t>
      </w:r>
      <w:r>
        <w:rPr>
          <w:rFonts w:ascii="Arial Narrow" w:hAnsi="Arial Narrow" w:cs="Arial"/>
          <w:color w:val="FF0000"/>
          <w:sz w:val="22"/>
          <w:szCs w:val="22"/>
          <w:lang w:val="it-IT"/>
        </w:rPr>
        <w:t>–</w:t>
      </w:r>
      <w:r w:rsidRPr="006B7E77">
        <w:rPr>
          <w:rFonts w:ascii="Arial Narrow" w:hAnsi="Arial Narrow" w:cs="Arial"/>
          <w:color w:val="FF0000"/>
          <w:sz w:val="22"/>
          <w:szCs w:val="22"/>
          <w:lang w:val="it-IT"/>
        </w:rPr>
        <w:t xml:space="preserve"> lumanari</w:t>
      </w:r>
      <w:r>
        <w:rPr>
          <w:rFonts w:ascii="Arial Narrow" w:hAnsi="Arial Narrow" w:cs="Arial"/>
          <w:color w:val="FF0000"/>
          <w:sz w:val="22"/>
          <w:szCs w:val="22"/>
          <w:lang w:val="it-IT"/>
        </w:rPr>
        <w:t xml:space="preserve"> </w:t>
      </w:r>
      <w:r w:rsidRPr="008B2067">
        <w:rPr>
          <w:rFonts w:ascii="Arial Narrow" w:hAnsi="Arial Narrow" w:cs="Arial"/>
          <w:color w:val="FF0000"/>
          <w:sz w:val="22"/>
          <w:szCs w:val="22"/>
          <w:lang w:val="ro-RO"/>
        </w:rPr>
        <w:t>sau corpuri de iluminat cu baterie</w:t>
      </w:r>
      <w:r w:rsidRPr="006B7E77">
        <w:rPr>
          <w:rFonts w:ascii="Arial Narrow" w:hAnsi="Arial Narrow" w:cs="Arial"/>
          <w:color w:val="FF0000"/>
          <w:sz w:val="22"/>
          <w:szCs w:val="22"/>
          <w:lang w:val="it-IT"/>
        </w:rPr>
        <w:t>, fara improvizatii de cabluri aeriene sau prin  pozarea in zona pavajului</w:t>
      </w:r>
      <w:r>
        <w:rPr>
          <w:rFonts w:ascii="Arial Narrow" w:hAnsi="Arial Narrow" w:cs="Arial"/>
          <w:color w:val="FF0000"/>
          <w:sz w:val="22"/>
          <w:szCs w:val="22"/>
          <w:lang w:val="it-IT"/>
        </w:rPr>
        <w:t>.</w:t>
      </w:r>
    </w:p>
    <w:p w:rsidR="002C6CAA" w:rsidRPr="002C6CAA" w:rsidRDefault="002C6CAA" w:rsidP="002C6CAA">
      <w:pPr>
        <w:tabs>
          <w:tab w:val="left" w:pos="7220"/>
        </w:tabs>
        <w:ind w:firstLine="180"/>
        <w:jc w:val="both"/>
        <w:rPr>
          <w:rFonts w:ascii="Arial Narrow" w:hAnsi="Arial Narrow" w:cs="Arial"/>
          <w:color w:val="FF0000"/>
          <w:sz w:val="22"/>
          <w:szCs w:val="22"/>
          <w:lang w:val="it-IT"/>
        </w:rPr>
      </w:pPr>
    </w:p>
    <w:p w:rsidR="00F70DAD" w:rsidRPr="00897DE6" w:rsidRDefault="00F70DAD" w:rsidP="00F70DAD">
      <w:pPr>
        <w:tabs>
          <w:tab w:val="left" w:pos="7220"/>
        </w:tabs>
        <w:jc w:val="both"/>
        <w:rPr>
          <w:rFonts w:ascii="Arial Narrow" w:hAnsi="Arial Narrow" w:cs="Arial"/>
          <w:sz w:val="22"/>
          <w:szCs w:val="22"/>
          <w:lang w:val="it-IT"/>
        </w:rPr>
      </w:pPr>
    </w:p>
    <w:p w:rsidR="00D22CF8" w:rsidRPr="00897DE6" w:rsidRDefault="00F70DAD" w:rsidP="00F70DAD">
      <w:pPr>
        <w:tabs>
          <w:tab w:val="left" w:pos="5747"/>
        </w:tabs>
        <w:jc w:val="both"/>
        <w:rPr>
          <w:rFonts w:ascii="Arial Narrow" w:hAnsi="Arial Narrow" w:cs="Arial"/>
          <w:sz w:val="22"/>
          <w:szCs w:val="22"/>
          <w:lang w:val="it-IT"/>
        </w:rPr>
      </w:pPr>
      <w:r>
        <w:rPr>
          <w:rFonts w:ascii="Arial Narrow" w:hAnsi="Arial Narrow" w:cs="Arial"/>
          <w:sz w:val="22"/>
          <w:szCs w:val="22"/>
          <w:lang w:val="it-IT"/>
        </w:rPr>
        <w:tab/>
      </w:r>
    </w:p>
    <w:p w:rsidR="00B3106C" w:rsidRPr="00897DE6" w:rsidRDefault="00B3106C" w:rsidP="00F70DAD">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Art.</w:t>
      </w:r>
      <w:r w:rsidR="00FC4DCD"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23. A</w:t>
      </w:r>
      <w:r w:rsidR="00D44517" w:rsidRPr="00897DE6">
        <w:rPr>
          <w:rFonts w:ascii="Arial Narrow" w:hAnsi="Arial Narrow" w:cs="Arial"/>
          <w:b/>
          <w:sz w:val="22"/>
          <w:szCs w:val="22"/>
          <w:lang w:val="ro-RO"/>
        </w:rPr>
        <w:t>MPLASAREA TERASELOR IN PIATA UNIRII</w:t>
      </w:r>
    </w:p>
    <w:p w:rsidR="00B3106C" w:rsidRPr="00897DE6" w:rsidRDefault="00B3106C" w:rsidP="00F70DAD">
      <w:pPr>
        <w:tabs>
          <w:tab w:val="left" w:pos="7220"/>
        </w:tabs>
        <w:spacing w:before="120"/>
        <w:jc w:val="both"/>
        <w:rPr>
          <w:rFonts w:ascii="Arial Narrow" w:hAnsi="Arial Narrow" w:cs="Arial"/>
          <w:b/>
          <w:sz w:val="22"/>
          <w:szCs w:val="22"/>
          <w:lang w:val="ro-RO"/>
        </w:rPr>
      </w:pPr>
      <w:r w:rsidRPr="00897DE6">
        <w:rPr>
          <w:rFonts w:ascii="Arial Narrow" w:hAnsi="Arial Narrow" w:cs="Arial"/>
          <w:b/>
          <w:sz w:val="22"/>
          <w:szCs w:val="22"/>
          <w:lang w:val="ro-RO"/>
        </w:rPr>
        <w:t xml:space="preserve">    23.1. Terasele </w:t>
      </w:r>
      <w:r w:rsidR="00B52455" w:rsidRPr="00897DE6">
        <w:rPr>
          <w:rFonts w:ascii="Arial Narrow" w:hAnsi="Arial Narrow" w:cs="Arial"/>
          <w:b/>
          <w:sz w:val="22"/>
          <w:szCs w:val="22"/>
          <w:lang w:val="ro-RO"/>
        </w:rPr>
        <w:t>sezoniere</w:t>
      </w:r>
      <w:r w:rsidR="00C90862"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  pot fi amenajate:</w:t>
      </w:r>
    </w:p>
    <w:p w:rsidR="00B3106C" w:rsidRPr="00897DE6" w:rsidRDefault="00B3106C" w:rsidP="00F70DAD">
      <w:pPr>
        <w:tabs>
          <w:tab w:val="left" w:pos="810"/>
          <w:tab w:val="left" w:pos="7220"/>
        </w:tabs>
        <w:spacing w:before="120"/>
        <w:ind w:left="810" w:hanging="810"/>
        <w:jc w:val="both"/>
        <w:rPr>
          <w:rFonts w:ascii="Arial Narrow" w:hAnsi="Arial Narrow" w:cs="Arial"/>
          <w:sz w:val="22"/>
          <w:szCs w:val="22"/>
          <w:lang w:val="ro-RO"/>
        </w:rPr>
      </w:pPr>
      <w:r w:rsidRPr="00897DE6">
        <w:rPr>
          <w:rFonts w:ascii="Arial Narrow" w:hAnsi="Arial Narrow" w:cs="Arial"/>
          <w:sz w:val="22"/>
          <w:szCs w:val="22"/>
          <w:lang w:val="ro-RO"/>
        </w:rPr>
        <w:t xml:space="preserve">             -  </w:t>
      </w:r>
      <w:r w:rsidR="00645369">
        <w:rPr>
          <w:rFonts w:ascii="Arial Narrow" w:hAnsi="Arial Narrow" w:cs="Arial"/>
          <w:sz w:val="22"/>
          <w:szCs w:val="22"/>
          <w:lang w:val="ro-RO"/>
        </w:rPr>
        <w:t>i</w:t>
      </w:r>
      <w:r w:rsidRPr="00897DE6">
        <w:rPr>
          <w:rFonts w:ascii="Arial Narrow" w:hAnsi="Arial Narrow" w:cs="Arial"/>
          <w:sz w:val="22"/>
          <w:szCs w:val="22"/>
          <w:lang w:val="ro-RO"/>
        </w:rPr>
        <w:t>n fata punctului de lucru, cu profil de alimenta</w:t>
      </w:r>
      <w:r w:rsidR="00C3016C" w:rsidRPr="00897DE6">
        <w:rPr>
          <w:rFonts w:ascii="Arial Narrow" w:hAnsi="Arial Narrow" w:cs="Arial"/>
          <w:sz w:val="22"/>
          <w:szCs w:val="22"/>
          <w:lang w:val="ro-RO"/>
        </w:rPr>
        <w:t>ţ</w:t>
      </w:r>
      <w:r w:rsidRPr="00897DE6">
        <w:rPr>
          <w:rFonts w:ascii="Arial Narrow" w:hAnsi="Arial Narrow" w:cs="Arial"/>
          <w:sz w:val="22"/>
          <w:szCs w:val="22"/>
          <w:lang w:val="ro-RO"/>
        </w:rPr>
        <w:t>ie public</w:t>
      </w:r>
      <w:r w:rsidR="00C3016C" w:rsidRPr="00897DE6">
        <w:rPr>
          <w:rFonts w:ascii="Arial Narrow" w:hAnsi="Arial Narrow" w:cs="Arial"/>
          <w:sz w:val="22"/>
          <w:szCs w:val="22"/>
          <w:lang w:val="ro-RO"/>
        </w:rPr>
        <w:t>ă</w:t>
      </w:r>
      <w:r w:rsidRPr="00897DE6">
        <w:rPr>
          <w:rFonts w:ascii="Arial Narrow" w:hAnsi="Arial Narrow" w:cs="Arial"/>
          <w:sz w:val="22"/>
          <w:szCs w:val="22"/>
          <w:lang w:val="ro-RO"/>
        </w:rPr>
        <w:t xml:space="preserve"> de c</w:t>
      </w:r>
      <w:r w:rsidR="00C3016C" w:rsidRPr="00897DE6">
        <w:rPr>
          <w:rFonts w:ascii="Arial Narrow" w:hAnsi="Arial Narrow" w:cs="Arial"/>
          <w:sz w:val="22"/>
          <w:szCs w:val="22"/>
          <w:lang w:val="ro-RO"/>
        </w:rPr>
        <w:t>ă</w:t>
      </w:r>
      <w:r w:rsidRPr="00897DE6">
        <w:rPr>
          <w:rFonts w:ascii="Arial Narrow" w:hAnsi="Arial Narrow" w:cs="Arial"/>
          <w:sz w:val="22"/>
          <w:szCs w:val="22"/>
          <w:lang w:val="ro-RO"/>
        </w:rPr>
        <w:t>tre de</w:t>
      </w:r>
      <w:r w:rsidR="006A3FEE" w:rsidRPr="00897DE6">
        <w:rPr>
          <w:rFonts w:ascii="Arial Narrow" w:hAnsi="Arial Narrow" w:cs="Arial"/>
          <w:sz w:val="22"/>
          <w:szCs w:val="22"/>
          <w:lang w:val="ro-RO"/>
        </w:rPr>
        <w:t>ţ</w:t>
      </w:r>
      <w:r w:rsidRPr="00897DE6">
        <w:rPr>
          <w:rFonts w:ascii="Arial Narrow" w:hAnsi="Arial Narrow" w:cs="Arial"/>
          <w:sz w:val="22"/>
          <w:szCs w:val="22"/>
          <w:lang w:val="ro-RO"/>
        </w:rPr>
        <w:t>in</w:t>
      </w:r>
      <w:r w:rsidR="006A3FEE" w:rsidRPr="00897DE6">
        <w:rPr>
          <w:rFonts w:ascii="Arial Narrow" w:hAnsi="Arial Narrow" w:cs="Arial"/>
          <w:sz w:val="22"/>
          <w:szCs w:val="22"/>
          <w:lang w:val="ro-RO"/>
        </w:rPr>
        <w:t>ă</w:t>
      </w:r>
      <w:r w:rsidRPr="00897DE6">
        <w:rPr>
          <w:rFonts w:ascii="Arial Narrow" w:hAnsi="Arial Narrow" w:cs="Arial"/>
          <w:sz w:val="22"/>
          <w:szCs w:val="22"/>
          <w:lang w:val="ro-RO"/>
        </w:rPr>
        <w:t>torul acestuia, pe baza autoriza</w:t>
      </w:r>
      <w:r w:rsidR="00C3016C" w:rsidRPr="00897DE6">
        <w:rPr>
          <w:rFonts w:ascii="Arial Narrow" w:hAnsi="Arial Narrow" w:cs="Arial"/>
          <w:sz w:val="22"/>
          <w:szCs w:val="22"/>
          <w:lang w:val="ro-RO"/>
        </w:rPr>
        <w:t>ţ</w:t>
      </w:r>
      <w:r w:rsidRPr="00897DE6">
        <w:rPr>
          <w:rFonts w:ascii="Arial Narrow" w:hAnsi="Arial Narrow" w:cs="Arial"/>
          <w:sz w:val="22"/>
          <w:szCs w:val="22"/>
          <w:lang w:val="ro-RO"/>
        </w:rPr>
        <w:t xml:space="preserve">iei de </w:t>
      </w:r>
      <w:r w:rsidR="00413B5E" w:rsidRPr="00897DE6">
        <w:rPr>
          <w:rFonts w:ascii="Arial Narrow" w:hAnsi="Arial Narrow" w:cs="Arial"/>
          <w:sz w:val="22"/>
          <w:szCs w:val="22"/>
          <w:lang w:val="ro-RO"/>
        </w:rPr>
        <w:t xml:space="preserve">  </w:t>
      </w:r>
      <w:r w:rsidRPr="00897DE6">
        <w:rPr>
          <w:rFonts w:ascii="Arial Narrow" w:hAnsi="Arial Narrow" w:cs="Arial"/>
          <w:sz w:val="22"/>
          <w:szCs w:val="22"/>
          <w:lang w:val="ro-RO"/>
        </w:rPr>
        <w:t>amplasare si func</w:t>
      </w:r>
      <w:r w:rsidR="004A6439" w:rsidRPr="00897DE6">
        <w:rPr>
          <w:rFonts w:ascii="Arial Narrow" w:hAnsi="Arial Narrow" w:cs="Arial"/>
          <w:sz w:val="22"/>
          <w:szCs w:val="22"/>
          <w:lang w:val="ro-RO"/>
        </w:rPr>
        <w:t>ţ</w:t>
      </w:r>
      <w:r w:rsidRPr="00897DE6">
        <w:rPr>
          <w:rFonts w:ascii="Arial Narrow" w:hAnsi="Arial Narrow" w:cs="Arial"/>
          <w:sz w:val="22"/>
          <w:szCs w:val="22"/>
          <w:lang w:val="ro-RO"/>
        </w:rPr>
        <w:t>ionare;</w:t>
      </w:r>
    </w:p>
    <w:p w:rsidR="00B3106C" w:rsidRPr="000B33D3" w:rsidRDefault="00B3106C" w:rsidP="00F70DAD">
      <w:pPr>
        <w:tabs>
          <w:tab w:val="left" w:pos="630"/>
          <w:tab w:val="left" w:pos="7220"/>
        </w:tabs>
        <w:spacing w:before="120"/>
        <w:ind w:left="810" w:hanging="180"/>
        <w:jc w:val="both"/>
        <w:rPr>
          <w:rFonts w:ascii="Arial Narrow" w:hAnsi="Arial Narrow"/>
          <w:sz w:val="22"/>
          <w:szCs w:val="22"/>
          <w:lang w:val="ro-RO"/>
        </w:rPr>
      </w:pPr>
      <w:r w:rsidRPr="000B33D3">
        <w:rPr>
          <w:rFonts w:ascii="Arial Narrow" w:hAnsi="Arial Narrow" w:cs="Arial"/>
          <w:sz w:val="22"/>
          <w:szCs w:val="22"/>
          <w:lang w:val="ro-RO"/>
        </w:rPr>
        <w:t xml:space="preserve">- </w:t>
      </w:r>
      <w:r w:rsidR="0074742A" w:rsidRPr="000B33D3">
        <w:rPr>
          <w:rFonts w:ascii="Arial Narrow" w:hAnsi="Arial Narrow" w:cs="Arial"/>
          <w:sz w:val="22"/>
          <w:szCs w:val="22"/>
          <w:lang w:val="ro-RO"/>
        </w:rPr>
        <w:tab/>
      </w:r>
      <w:r w:rsidRPr="000B33D3">
        <w:rPr>
          <w:rFonts w:ascii="Arial Narrow" w:hAnsi="Arial Narrow"/>
          <w:sz w:val="22"/>
          <w:szCs w:val="22"/>
          <w:lang w:val="ro-RO"/>
        </w:rPr>
        <w:t>pe amplasamentele stabilite de c</w:t>
      </w:r>
      <w:r w:rsidR="006A3FEE" w:rsidRPr="000B33D3">
        <w:rPr>
          <w:rFonts w:ascii="Arial Narrow" w:hAnsi="Arial Narrow"/>
          <w:sz w:val="22"/>
          <w:szCs w:val="22"/>
          <w:lang w:val="ro-RO"/>
        </w:rPr>
        <w:t>ă</w:t>
      </w:r>
      <w:r w:rsidRPr="000B33D3">
        <w:rPr>
          <w:rFonts w:ascii="Arial Narrow" w:hAnsi="Arial Narrow"/>
          <w:sz w:val="22"/>
          <w:szCs w:val="22"/>
          <w:lang w:val="ro-RO"/>
        </w:rPr>
        <w:t>tre Institu</w:t>
      </w:r>
      <w:r w:rsidR="004A6439" w:rsidRPr="000B33D3">
        <w:rPr>
          <w:rFonts w:ascii="Arial Narrow" w:hAnsi="Arial Narrow"/>
          <w:sz w:val="22"/>
          <w:szCs w:val="22"/>
          <w:lang w:val="ro-RO"/>
        </w:rPr>
        <w:t>ţ</w:t>
      </w:r>
      <w:r w:rsidRPr="000B33D3">
        <w:rPr>
          <w:rFonts w:ascii="Arial Narrow" w:hAnsi="Arial Narrow"/>
          <w:sz w:val="22"/>
          <w:szCs w:val="22"/>
          <w:lang w:val="ro-RO"/>
        </w:rPr>
        <w:t>ia Arhitectului Sef</w:t>
      </w:r>
      <w:r w:rsidR="00413B5E" w:rsidRPr="000B33D3">
        <w:rPr>
          <w:rFonts w:ascii="Arial Narrow" w:hAnsi="Arial Narrow"/>
          <w:sz w:val="22"/>
          <w:szCs w:val="22"/>
          <w:lang w:val="ro-RO"/>
        </w:rPr>
        <w:t>, conform avizului CMUAT</w:t>
      </w:r>
      <w:r w:rsidR="006A3FEE" w:rsidRPr="000B33D3">
        <w:rPr>
          <w:rFonts w:ascii="Arial Narrow" w:hAnsi="Arial Narrow"/>
          <w:sz w:val="22"/>
          <w:szCs w:val="22"/>
          <w:lang w:val="ro-RO"/>
        </w:rPr>
        <w:t xml:space="preserve"> </w:t>
      </w:r>
      <w:r w:rsidR="00413B5E" w:rsidRPr="000B33D3">
        <w:rPr>
          <w:rFonts w:ascii="Arial Narrow" w:hAnsi="Arial Narrow"/>
          <w:sz w:val="22"/>
          <w:szCs w:val="22"/>
          <w:lang w:val="ro-RO"/>
        </w:rPr>
        <w:t>nr.</w:t>
      </w:r>
      <w:r w:rsidR="006A3FEE" w:rsidRPr="000B33D3">
        <w:rPr>
          <w:rFonts w:ascii="Arial Narrow" w:hAnsi="Arial Narrow"/>
          <w:sz w:val="22"/>
          <w:szCs w:val="22"/>
          <w:lang w:val="ro-RO"/>
        </w:rPr>
        <w:t xml:space="preserve"> </w:t>
      </w:r>
      <w:r w:rsidR="00413B5E" w:rsidRPr="000B33D3">
        <w:rPr>
          <w:rFonts w:ascii="Arial Narrow" w:hAnsi="Arial Narrow"/>
          <w:sz w:val="22"/>
          <w:szCs w:val="22"/>
          <w:lang w:val="ro-RO"/>
        </w:rPr>
        <w:t>816/21.04.2016,    plan</w:t>
      </w:r>
      <w:r w:rsidR="004A6439" w:rsidRPr="000B33D3">
        <w:rPr>
          <w:rFonts w:ascii="Arial Narrow" w:hAnsi="Arial Narrow"/>
          <w:sz w:val="22"/>
          <w:szCs w:val="22"/>
          <w:lang w:val="ro-RO"/>
        </w:rPr>
        <w:t>ş</w:t>
      </w:r>
      <w:r w:rsidR="00413B5E" w:rsidRPr="000B33D3">
        <w:rPr>
          <w:rFonts w:ascii="Arial Narrow" w:hAnsi="Arial Narrow"/>
          <w:sz w:val="22"/>
          <w:szCs w:val="22"/>
          <w:lang w:val="ro-RO"/>
        </w:rPr>
        <w:t>a anexa 1</w:t>
      </w:r>
      <w:r w:rsidRPr="000B33D3">
        <w:rPr>
          <w:rFonts w:ascii="Arial Narrow" w:hAnsi="Arial Narrow"/>
          <w:sz w:val="22"/>
          <w:szCs w:val="22"/>
          <w:lang w:val="ro-RO"/>
        </w:rPr>
        <w:t>.</w:t>
      </w:r>
    </w:p>
    <w:p w:rsidR="00881E9C" w:rsidRPr="00897DE6" w:rsidRDefault="00B3106C" w:rsidP="00F70DAD">
      <w:pPr>
        <w:tabs>
          <w:tab w:val="left" w:pos="7220"/>
        </w:tabs>
        <w:spacing w:before="120"/>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p>
    <w:p w:rsidR="00B3106C" w:rsidRPr="00897DE6" w:rsidRDefault="00B3106C" w:rsidP="00F70DAD">
      <w:pPr>
        <w:tabs>
          <w:tab w:val="left" w:pos="7220"/>
        </w:tabs>
        <w:spacing w:after="120"/>
        <w:jc w:val="both"/>
        <w:rPr>
          <w:rFonts w:ascii="Arial Narrow" w:hAnsi="Arial Narrow" w:cs="Arial"/>
          <w:b/>
          <w:sz w:val="22"/>
          <w:szCs w:val="22"/>
          <w:lang w:val="ro-RO"/>
        </w:rPr>
      </w:pPr>
      <w:r w:rsidRPr="00897DE6">
        <w:rPr>
          <w:rFonts w:ascii="Arial Narrow" w:hAnsi="Arial Narrow" w:cs="Arial"/>
          <w:b/>
          <w:sz w:val="22"/>
          <w:szCs w:val="22"/>
          <w:lang w:val="ro-RO"/>
        </w:rPr>
        <w:t xml:space="preserve">  23.2.</w:t>
      </w:r>
      <w:r w:rsidR="00881E9C"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Modul de atribuire a amplasamentelor :</w:t>
      </w:r>
    </w:p>
    <w:p w:rsidR="00F760A9" w:rsidRPr="00897DE6" w:rsidRDefault="00B3106C" w:rsidP="00F70DAD">
      <w:pPr>
        <w:tabs>
          <w:tab w:val="left" w:pos="7220"/>
        </w:tabs>
        <w:ind w:left="634" w:hanging="634"/>
        <w:jc w:val="both"/>
        <w:rPr>
          <w:rFonts w:ascii="Arial Narrow" w:hAnsi="Arial Narrow" w:cs="Arial"/>
          <w:sz w:val="22"/>
          <w:szCs w:val="22"/>
          <w:lang w:val="ro-RO"/>
        </w:rPr>
      </w:pPr>
      <w:r w:rsidRPr="00897DE6">
        <w:rPr>
          <w:rFonts w:ascii="Arial Narrow" w:hAnsi="Arial Narrow" w:cs="Arial"/>
          <w:sz w:val="22"/>
          <w:szCs w:val="22"/>
          <w:lang w:val="ro-RO"/>
        </w:rPr>
        <w:t xml:space="preserve">           - </w:t>
      </w:r>
      <w:r w:rsidRPr="00897DE6">
        <w:rPr>
          <w:rFonts w:ascii="Arial Narrow" w:hAnsi="Arial Narrow" w:cs="Arial"/>
          <w:sz w:val="22"/>
          <w:szCs w:val="22"/>
          <w:u w:val="single"/>
          <w:lang w:val="ro-RO"/>
        </w:rPr>
        <w:t>prin atribuir</w:t>
      </w:r>
      <w:r w:rsidR="00BD55B9" w:rsidRPr="00897DE6">
        <w:rPr>
          <w:rFonts w:ascii="Arial Narrow" w:hAnsi="Arial Narrow" w:cs="Arial"/>
          <w:sz w:val="22"/>
          <w:szCs w:val="22"/>
          <w:u w:val="single"/>
          <w:lang w:val="ro-RO"/>
        </w:rPr>
        <w:t>e</w:t>
      </w:r>
      <w:r w:rsidRPr="00897DE6">
        <w:rPr>
          <w:rFonts w:ascii="Arial Narrow" w:hAnsi="Arial Narrow" w:cs="Arial"/>
          <w:sz w:val="22"/>
          <w:szCs w:val="22"/>
          <w:u w:val="single"/>
          <w:lang w:val="ro-RO"/>
        </w:rPr>
        <w:t xml:space="preserve"> direct</w:t>
      </w:r>
      <w:r w:rsidR="00881E9C" w:rsidRPr="00897DE6">
        <w:rPr>
          <w:rFonts w:ascii="Arial Narrow" w:hAnsi="Arial Narrow" w:cs="Arial"/>
          <w:sz w:val="22"/>
          <w:szCs w:val="22"/>
          <w:u w:val="single"/>
          <w:lang w:val="ro-RO"/>
        </w:rPr>
        <w:t>ă</w:t>
      </w:r>
      <w:r w:rsidRPr="00897DE6">
        <w:rPr>
          <w:rFonts w:ascii="Arial Narrow" w:hAnsi="Arial Narrow" w:cs="Arial"/>
          <w:sz w:val="22"/>
          <w:szCs w:val="22"/>
          <w:lang w:val="ro-RO"/>
        </w:rPr>
        <w:t xml:space="preserve">: </w:t>
      </w:r>
      <w:r w:rsidR="0074742A" w:rsidRPr="00897DE6">
        <w:rPr>
          <w:rFonts w:ascii="Arial Narrow" w:hAnsi="Arial Narrow" w:cs="Arial"/>
          <w:sz w:val="22"/>
          <w:szCs w:val="22"/>
          <w:lang w:val="ro-RO"/>
        </w:rPr>
        <w:t>terase situate î</w:t>
      </w:r>
      <w:r w:rsidR="00F760A9" w:rsidRPr="00897DE6">
        <w:rPr>
          <w:rFonts w:ascii="Arial Narrow" w:hAnsi="Arial Narrow" w:cs="Arial"/>
          <w:sz w:val="22"/>
          <w:szCs w:val="22"/>
          <w:lang w:val="ro-RO"/>
        </w:rPr>
        <w:t>n zona intr</w:t>
      </w:r>
      <w:r w:rsidR="004A6439" w:rsidRPr="00897DE6">
        <w:rPr>
          <w:rFonts w:ascii="Arial Narrow" w:hAnsi="Arial Narrow" w:cs="Arial"/>
          <w:sz w:val="22"/>
          <w:szCs w:val="22"/>
          <w:lang w:val="ro-RO"/>
        </w:rPr>
        <w:t>ă</w:t>
      </w:r>
      <w:r w:rsidR="00F760A9" w:rsidRPr="00897DE6">
        <w:rPr>
          <w:rFonts w:ascii="Arial Narrow" w:hAnsi="Arial Narrow" w:cs="Arial"/>
          <w:sz w:val="22"/>
          <w:szCs w:val="22"/>
          <w:lang w:val="ro-RO"/>
        </w:rPr>
        <w:t>rii in pasaj</w:t>
      </w:r>
      <w:r w:rsidR="0074742A" w:rsidRPr="00897DE6">
        <w:rPr>
          <w:rFonts w:ascii="Arial Narrow" w:hAnsi="Arial Narrow" w:cs="Arial"/>
          <w:sz w:val="22"/>
          <w:szCs w:val="22"/>
          <w:lang w:val="ro-RO"/>
        </w:rPr>
        <w:t>ul Vulturul Negru</w:t>
      </w:r>
      <w:r w:rsidR="00881E9C" w:rsidRPr="00897DE6">
        <w:rPr>
          <w:rFonts w:ascii="Arial Narrow" w:hAnsi="Arial Narrow" w:cs="Arial"/>
          <w:sz w:val="22"/>
          <w:szCs w:val="22"/>
          <w:lang w:val="ro-RO"/>
        </w:rPr>
        <w:t>, în stânga şi în dreapta acest</w:t>
      </w:r>
      <w:r w:rsidR="009868EE" w:rsidRPr="00897DE6">
        <w:rPr>
          <w:rFonts w:ascii="Arial Narrow" w:hAnsi="Arial Narrow" w:cs="Arial"/>
          <w:sz w:val="22"/>
          <w:szCs w:val="22"/>
          <w:lang w:val="ro-RO"/>
        </w:rPr>
        <w:t>u</w:t>
      </w:r>
      <w:r w:rsidR="00881E9C" w:rsidRPr="00897DE6">
        <w:rPr>
          <w:rFonts w:ascii="Arial Narrow" w:hAnsi="Arial Narrow" w:cs="Arial"/>
          <w:sz w:val="22"/>
          <w:szCs w:val="22"/>
          <w:lang w:val="ro-RO"/>
        </w:rPr>
        <w:t>ia</w:t>
      </w:r>
      <w:r w:rsidRPr="00897DE6">
        <w:rPr>
          <w:rFonts w:ascii="Arial Narrow" w:hAnsi="Arial Narrow" w:cs="Arial"/>
          <w:sz w:val="22"/>
          <w:szCs w:val="22"/>
          <w:lang w:val="ro-RO"/>
        </w:rPr>
        <w:t>,</w:t>
      </w:r>
      <w:r w:rsidR="00F760A9" w:rsidRPr="00897DE6">
        <w:rPr>
          <w:rFonts w:ascii="Arial Narrow" w:hAnsi="Arial Narrow" w:cs="Arial"/>
          <w:sz w:val="22"/>
          <w:szCs w:val="22"/>
          <w:lang w:val="ro-RO"/>
        </w:rPr>
        <w:t xml:space="preserve"> </w:t>
      </w:r>
      <w:r w:rsidR="0074742A" w:rsidRPr="00897DE6">
        <w:rPr>
          <w:rFonts w:ascii="Arial Narrow" w:hAnsi="Arial Narrow" w:cs="Arial"/>
          <w:sz w:val="22"/>
          <w:szCs w:val="22"/>
          <w:lang w:val="ro-RO"/>
        </w:rPr>
        <w:t xml:space="preserve">pentru amplasarea teraselor  in fata punctului de lucru </w:t>
      </w:r>
      <w:r w:rsidRPr="00897DE6">
        <w:rPr>
          <w:rFonts w:ascii="Arial Narrow" w:hAnsi="Arial Narrow" w:cs="Arial"/>
          <w:sz w:val="22"/>
          <w:szCs w:val="22"/>
          <w:lang w:val="ro-RO"/>
        </w:rPr>
        <w:t>cu profil de alimenta</w:t>
      </w:r>
      <w:r w:rsidR="004A6439" w:rsidRPr="00897DE6">
        <w:rPr>
          <w:rFonts w:ascii="Arial Narrow" w:hAnsi="Arial Narrow" w:cs="Arial"/>
          <w:sz w:val="22"/>
          <w:szCs w:val="22"/>
          <w:lang w:val="ro-RO"/>
        </w:rPr>
        <w:t>ţ</w:t>
      </w:r>
      <w:r w:rsidR="00422159" w:rsidRPr="00897DE6">
        <w:rPr>
          <w:rFonts w:ascii="Arial Narrow" w:hAnsi="Arial Narrow" w:cs="Arial"/>
          <w:sz w:val="22"/>
          <w:szCs w:val="22"/>
          <w:lang w:val="ro-RO"/>
        </w:rPr>
        <w:t>ie publică</w:t>
      </w:r>
      <w:r w:rsidR="0074742A" w:rsidRPr="00897DE6">
        <w:rPr>
          <w:rFonts w:ascii="Arial Narrow" w:hAnsi="Arial Narrow" w:cs="Arial"/>
          <w:sz w:val="22"/>
          <w:szCs w:val="22"/>
          <w:lang w:val="ro-RO"/>
        </w:rPr>
        <w:t>,</w:t>
      </w:r>
      <w:r w:rsidRPr="00897DE6">
        <w:rPr>
          <w:rFonts w:ascii="Arial Narrow" w:hAnsi="Arial Narrow" w:cs="Arial"/>
          <w:sz w:val="22"/>
          <w:szCs w:val="22"/>
          <w:lang w:val="ro-RO"/>
        </w:rPr>
        <w:t xml:space="preserve"> de c</w:t>
      </w:r>
      <w:r w:rsidR="004A6439" w:rsidRPr="00897DE6">
        <w:rPr>
          <w:rFonts w:ascii="Arial Narrow" w:hAnsi="Arial Narrow" w:cs="Arial"/>
          <w:sz w:val="22"/>
          <w:szCs w:val="22"/>
          <w:lang w:val="ro-RO"/>
        </w:rPr>
        <w:t>ă</w:t>
      </w:r>
      <w:r w:rsidRPr="00897DE6">
        <w:rPr>
          <w:rFonts w:ascii="Arial Narrow" w:hAnsi="Arial Narrow" w:cs="Arial"/>
          <w:sz w:val="22"/>
          <w:szCs w:val="22"/>
          <w:lang w:val="ro-RO"/>
        </w:rPr>
        <w:t>tre de</w:t>
      </w:r>
      <w:r w:rsidR="004A6439" w:rsidRPr="00897DE6">
        <w:rPr>
          <w:rFonts w:ascii="Arial Narrow" w:hAnsi="Arial Narrow" w:cs="Arial"/>
          <w:sz w:val="22"/>
          <w:szCs w:val="22"/>
          <w:lang w:val="ro-RO"/>
        </w:rPr>
        <w:t>ţ</w:t>
      </w:r>
      <w:r w:rsidRPr="00897DE6">
        <w:rPr>
          <w:rFonts w:ascii="Arial Narrow" w:hAnsi="Arial Narrow" w:cs="Arial"/>
          <w:sz w:val="22"/>
          <w:szCs w:val="22"/>
          <w:lang w:val="ro-RO"/>
        </w:rPr>
        <w:t>in</w:t>
      </w:r>
      <w:r w:rsidR="004A6439" w:rsidRPr="00897DE6">
        <w:rPr>
          <w:rFonts w:ascii="Arial Narrow" w:hAnsi="Arial Narrow" w:cs="Arial"/>
          <w:sz w:val="22"/>
          <w:szCs w:val="22"/>
          <w:lang w:val="ro-RO"/>
        </w:rPr>
        <w:t>ă</w:t>
      </w:r>
      <w:r w:rsidRPr="00897DE6">
        <w:rPr>
          <w:rFonts w:ascii="Arial Narrow" w:hAnsi="Arial Narrow" w:cs="Arial"/>
          <w:sz w:val="22"/>
          <w:szCs w:val="22"/>
          <w:lang w:val="ro-RO"/>
        </w:rPr>
        <w:t xml:space="preserve">torul acestuia, </w:t>
      </w:r>
      <w:r w:rsidR="0074742A" w:rsidRPr="00897DE6">
        <w:rPr>
          <w:rFonts w:ascii="Arial Narrow" w:hAnsi="Arial Narrow" w:cs="Arial"/>
          <w:sz w:val="22"/>
          <w:szCs w:val="22"/>
          <w:lang w:val="ro-RO"/>
        </w:rPr>
        <w:t>în</w:t>
      </w:r>
      <w:r w:rsidRPr="00897DE6">
        <w:rPr>
          <w:rFonts w:ascii="Arial Narrow" w:hAnsi="Arial Narrow" w:cs="Arial"/>
          <w:sz w:val="22"/>
          <w:szCs w:val="22"/>
          <w:lang w:val="ro-RO"/>
        </w:rPr>
        <w:t xml:space="preserve"> baza autoriza</w:t>
      </w:r>
      <w:r w:rsidR="004A6439" w:rsidRPr="00897DE6">
        <w:rPr>
          <w:rFonts w:ascii="Arial Narrow" w:hAnsi="Arial Narrow" w:cs="Arial"/>
          <w:sz w:val="22"/>
          <w:szCs w:val="22"/>
          <w:lang w:val="ro-RO"/>
        </w:rPr>
        <w:t>ţ</w:t>
      </w:r>
      <w:r w:rsidRPr="00897DE6">
        <w:rPr>
          <w:rFonts w:ascii="Arial Narrow" w:hAnsi="Arial Narrow" w:cs="Arial"/>
          <w:sz w:val="22"/>
          <w:szCs w:val="22"/>
          <w:lang w:val="ro-RO"/>
        </w:rPr>
        <w:t>iei de amplasare si func</w:t>
      </w:r>
      <w:r w:rsidR="004A6439" w:rsidRPr="00897DE6">
        <w:rPr>
          <w:rFonts w:ascii="Arial Narrow" w:hAnsi="Arial Narrow" w:cs="Arial"/>
          <w:sz w:val="22"/>
          <w:szCs w:val="22"/>
          <w:lang w:val="ro-RO"/>
        </w:rPr>
        <w:t>ţ</w:t>
      </w:r>
      <w:r w:rsidRPr="00897DE6">
        <w:rPr>
          <w:rFonts w:ascii="Arial Narrow" w:hAnsi="Arial Narrow" w:cs="Arial"/>
          <w:sz w:val="22"/>
          <w:szCs w:val="22"/>
          <w:lang w:val="ro-RO"/>
        </w:rPr>
        <w:t>ionare</w:t>
      </w:r>
      <w:r w:rsidR="007447DB" w:rsidRPr="00897DE6">
        <w:rPr>
          <w:rFonts w:ascii="Arial Narrow" w:hAnsi="Arial Narrow" w:cs="Arial"/>
          <w:sz w:val="22"/>
          <w:szCs w:val="22"/>
          <w:lang w:val="ro-RO"/>
        </w:rPr>
        <w:t>. Aceasta desfăşurare poate fi depăşită în cazul în care spaţiul vecin are o destinaţie ce nu permite o astfel de amenajare.</w:t>
      </w:r>
    </w:p>
    <w:p w:rsidR="00F760A9" w:rsidRPr="00897DE6" w:rsidRDefault="00F760A9" w:rsidP="00F70DAD">
      <w:pPr>
        <w:tabs>
          <w:tab w:val="left" w:pos="7220"/>
        </w:tabs>
        <w:ind w:left="634" w:hanging="634"/>
        <w:jc w:val="both"/>
        <w:rPr>
          <w:rFonts w:ascii="Arial Narrow" w:hAnsi="Arial Narrow" w:cs="Arial"/>
          <w:sz w:val="16"/>
          <w:szCs w:val="16"/>
          <w:lang w:val="ro-RO"/>
        </w:rPr>
      </w:pPr>
    </w:p>
    <w:p w:rsidR="00B3106C" w:rsidRPr="00897DE6" w:rsidRDefault="00B3106C" w:rsidP="00F70DAD">
      <w:pPr>
        <w:tabs>
          <w:tab w:val="left" w:pos="7220"/>
        </w:tabs>
        <w:ind w:left="630" w:hanging="630"/>
        <w:jc w:val="both"/>
        <w:rPr>
          <w:rFonts w:ascii="Arial Narrow" w:hAnsi="Arial Narrow"/>
          <w:sz w:val="22"/>
          <w:szCs w:val="22"/>
          <w:lang w:val="ro-RO"/>
        </w:rPr>
      </w:pPr>
      <w:r w:rsidRPr="00897DE6">
        <w:rPr>
          <w:rFonts w:ascii="Arial Narrow" w:hAnsi="Arial Narrow" w:cs="Arial"/>
          <w:sz w:val="22"/>
          <w:szCs w:val="22"/>
          <w:lang w:val="ro-RO"/>
        </w:rPr>
        <w:t xml:space="preserve">         -</w:t>
      </w:r>
      <w:r w:rsidR="008D14F0" w:rsidRPr="00897DE6">
        <w:rPr>
          <w:rFonts w:ascii="Arial Narrow" w:hAnsi="Arial Narrow" w:cs="Arial"/>
          <w:sz w:val="22"/>
          <w:szCs w:val="22"/>
          <w:lang w:val="ro-RO"/>
        </w:rPr>
        <w:t xml:space="preserve"> </w:t>
      </w:r>
      <w:r w:rsidRPr="00897DE6">
        <w:rPr>
          <w:rFonts w:ascii="Arial Narrow" w:hAnsi="Arial Narrow" w:cs="Arial"/>
          <w:sz w:val="22"/>
          <w:szCs w:val="22"/>
          <w:lang w:val="ro-RO"/>
        </w:rPr>
        <w:t xml:space="preserve"> </w:t>
      </w:r>
      <w:r w:rsidRPr="00897DE6">
        <w:rPr>
          <w:rFonts w:ascii="Arial Narrow" w:hAnsi="Arial Narrow" w:cs="Arial"/>
          <w:sz w:val="22"/>
          <w:szCs w:val="22"/>
          <w:u w:val="single"/>
          <w:lang w:val="ro-RO"/>
        </w:rPr>
        <w:t>prin licita</w:t>
      </w:r>
      <w:r w:rsidR="00FB050A" w:rsidRPr="00897DE6">
        <w:rPr>
          <w:rFonts w:ascii="Arial Narrow" w:hAnsi="Arial Narrow" w:cs="Arial"/>
          <w:sz w:val="22"/>
          <w:szCs w:val="22"/>
          <w:u w:val="single"/>
          <w:lang w:val="ro-RO"/>
        </w:rPr>
        <w:t>ţ</w:t>
      </w:r>
      <w:r w:rsidRPr="00897DE6">
        <w:rPr>
          <w:rFonts w:ascii="Arial Narrow" w:hAnsi="Arial Narrow" w:cs="Arial"/>
          <w:sz w:val="22"/>
          <w:szCs w:val="22"/>
          <w:u w:val="single"/>
          <w:lang w:val="ro-RO"/>
        </w:rPr>
        <w:t>ie public</w:t>
      </w:r>
      <w:r w:rsidR="00FB050A" w:rsidRPr="00897DE6">
        <w:rPr>
          <w:rFonts w:ascii="Arial Narrow" w:hAnsi="Arial Narrow" w:cs="Arial"/>
          <w:sz w:val="22"/>
          <w:szCs w:val="22"/>
          <w:u w:val="single"/>
          <w:lang w:val="ro-RO"/>
        </w:rPr>
        <w:t>ă</w:t>
      </w:r>
      <w:r w:rsidRPr="00897DE6">
        <w:rPr>
          <w:rFonts w:ascii="Arial Narrow" w:hAnsi="Arial Narrow" w:cs="Arial"/>
          <w:sz w:val="22"/>
          <w:szCs w:val="22"/>
          <w:lang w:val="ro-RO"/>
        </w:rPr>
        <w:t xml:space="preserve">: </w:t>
      </w:r>
      <w:r w:rsidR="00881E9C" w:rsidRPr="00897DE6">
        <w:rPr>
          <w:rFonts w:ascii="Arial Narrow" w:hAnsi="Arial Narrow"/>
          <w:sz w:val="22"/>
          <w:szCs w:val="22"/>
          <w:lang w:val="ro-RO"/>
        </w:rPr>
        <w:t>amplasamente</w:t>
      </w:r>
      <w:r w:rsidR="00422159" w:rsidRPr="00897DE6">
        <w:rPr>
          <w:rFonts w:ascii="Arial Narrow" w:hAnsi="Arial Narrow"/>
          <w:sz w:val="22"/>
          <w:szCs w:val="22"/>
          <w:lang w:val="ro-RO"/>
        </w:rPr>
        <w:t>le</w:t>
      </w:r>
      <w:r w:rsidRPr="00897DE6">
        <w:rPr>
          <w:rFonts w:ascii="Arial Narrow" w:hAnsi="Arial Narrow"/>
          <w:sz w:val="22"/>
          <w:szCs w:val="22"/>
          <w:lang w:val="ro-RO"/>
        </w:rPr>
        <w:t xml:space="preserve"> stabilite de c</w:t>
      </w:r>
      <w:r w:rsidR="00FB050A" w:rsidRPr="00897DE6">
        <w:rPr>
          <w:rFonts w:ascii="Arial Narrow" w:hAnsi="Arial Narrow"/>
          <w:sz w:val="22"/>
          <w:szCs w:val="22"/>
          <w:lang w:val="ro-RO"/>
        </w:rPr>
        <w:t>ă</w:t>
      </w:r>
      <w:r w:rsidRPr="00897DE6">
        <w:rPr>
          <w:rFonts w:ascii="Arial Narrow" w:hAnsi="Arial Narrow"/>
          <w:sz w:val="22"/>
          <w:szCs w:val="22"/>
          <w:lang w:val="ro-RO"/>
        </w:rPr>
        <w:t>tre Institu</w:t>
      </w:r>
      <w:r w:rsidR="00FB050A" w:rsidRPr="00897DE6">
        <w:rPr>
          <w:rFonts w:ascii="Arial Narrow" w:hAnsi="Arial Narrow"/>
          <w:sz w:val="22"/>
          <w:szCs w:val="22"/>
          <w:lang w:val="ro-RO"/>
        </w:rPr>
        <w:t>ţ</w:t>
      </w:r>
      <w:r w:rsidRPr="00897DE6">
        <w:rPr>
          <w:rFonts w:ascii="Arial Narrow" w:hAnsi="Arial Narrow"/>
          <w:sz w:val="22"/>
          <w:szCs w:val="22"/>
          <w:lang w:val="ro-RO"/>
        </w:rPr>
        <w:t xml:space="preserve">ia Arhitectului </w:t>
      </w:r>
      <w:r w:rsidR="00FB050A" w:rsidRPr="00897DE6">
        <w:rPr>
          <w:rFonts w:ascii="Arial Narrow" w:hAnsi="Arial Narrow"/>
          <w:sz w:val="22"/>
          <w:szCs w:val="22"/>
          <w:lang w:val="ro-RO"/>
        </w:rPr>
        <w:t>Ş</w:t>
      </w:r>
      <w:r w:rsidRPr="00897DE6">
        <w:rPr>
          <w:rFonts w:ascii="Arial Narrow" w:hAnsi="Arial Narrow"/>
          <w:sz w:val="22"/>
          <w:szCs w:val="22"/>
          <w:lang w:val="ro-RO"/>
        </w:rPr>
        <w:t xml:space="preserve">ef </w:t>
      </w:r>
      <w:r w:rsidR="00881E9C" w:rsidRPr="00897DE6">
        <w:rPr>
          <w:rFonts w:ascii="Arial Narrow" w:hAnsi="Arial Narrow"/>
          <w:sz w:val="22"/>
          <w:szCs w:val="22"/>
          <w:lang w:val="ro-RO"/>
        </w:rPr>
        <w:t>avizate de Comisia Municipală de Urbanism şi amenajarea teritoriului.</w:t>
      </w:r>
    </w:p>
    <w:p w:rsidR="00092E48" w:rsidRPr="00897DE6" w:rsidRDefault="00092E48" w:rsidP="00F70DAD">
      <w:pPr>
        <w:tabs>
          <w:tab w:val="left" w:pos="7220"/>
        </w:tabs>
        <w:ind w:left="540" w:hanging="540"/>
        <w:jc w:val="both"/>
        <w:rPr>
          <w:rFonts w:ascii="Arial Narrow" w:hAnsi="Arial Narrow"/>
          <w:sz w:val="10"/>
          <w:szCs w:val="10"/>
          <w:lang w:val="ro-RO"/>
        </w:rPr>
      </w:pPr>
    </w:p>
    <w:p w:rsidR="00092E48" w:rsidRPr="00897DE6" w:rsidRDefault="00092E48" w:rsidP="00F70DAD">
      <w:pPr>
        <w:tabs>
          <w:tab w:val="left" w:pos="7220"/>
        </w:tabs>
        <w:ind w:left="540" w:hanging="540"/>
        <w:jc w:val="both"/>
        <w:rPr>
          <w:rFonts w:ascii="Arial Narrow" w:hAnsi="Arial Narrow"/>
          <w:sz w:val="10"/>
          <w:szCs w:val="10"/>
          <w:lang w:val="ro-RO"/>
        </w:rPr>
      </w:pPr>
    </w:p>
    <w:p w:rsidR="00B3106C" w:rsidRPr="00897DE6" w:rsidRDefault="00B3106C" w:rsidP="00F70DAD">
      <w:pPr>
        <w:tabs>
          <w:tab w:val="left" w:pos="1080"/>
        </w:tabs>
        <w:ind w:left="720" w:hanging="446"/>
        <w:jc w:val="both"/>
        <w:rPr>
          <w:rFonts w:ascii="Arial Narrow" w:hAnsi="Arial Narrow"/>
          <w:b/>
          <w:sz w:val="22"/>
          <w:szCs w:val="22"/>
          <w:lang w:val="ro-RO"/>
        </w:rPr>
      </w:pPr>
      <w:r w:rsidRPr="00897DE6">
        <w:rPr>
          <w:rFonts w:ascii="Arial Narrow" w:hAnsi="Arial Narrow"/>
          <w:b/>
          <w:sz w:val="22"/>
          <w:szCs w:val="22"/>
          <w:lang w:val="ro-RO"/>
        </w:rPr>
        <w:t>23.3</w:t>
      </w:r>
      <w:r w:rsidRPr="00897DE6">
        <w:rPr>
          <w:rFonts w:ascii="Arial Narrow" w:hAnsi="Arial Narrow"/>
          <w:sz w:val="22"/>
          <w:szCs w:val="22"/>
          <w:lang w:val="ro-RO"/>
        </w:rPr>
        <w:t>.</w:t>
      </w:r>
      <w:r w:rsidRPr="00897DE6">
        <w:rPr>
          <w:rFonts w:ascii="Arial Narrow" w:hAnsi="Arial Narrow"/>
          <w:lang w:val="ro-RO"/>
        </w:rPr>
        <w:t xml:space="preserve"> </w:t>
      </w:r>
      <w:r w:rsidR="004134C2" w:rsidRPr="00897DE6">
        <w:rPr>
          <w:rFonts w:ascii="Arial Narrow" w:hAnsi="Arial Narrow"/>
          <w:lang w:val="ro-RO"/>
        </w:rPr>
        <w:t xml:space="preserve"> </w:t>
      </w:r>
      <w:r w:rsidRPr="00897DE6">
        <w:rPr>
          <w:rFonts w:ascii="Arial Narrow" w:hAnsi="Arial Narrow" w:cs="Arial"/>
          <w:b/>
          <w:sz w:val="22"/>
          <w:szCs w:val="22"/>
          <w:lang w:val="ro-RO"/>
        </w:rPr>
        <w:t>Condi</w:t>
      </w:r>
      <w:r w:rsidR="00704351" w:rsidRPr="00897DE6">
        <w:rPr>
          <w:rFonts w:ascii="Arial Narrow" w:hAnsi="Arial Narrow" w:cs="Arial"/>
          <w:b/>
          <w:sz w:val="22"/>
          <w:szCs w:val="22"/>
          <w:lang w:val="ro-RO"/>
        </w:rPr>
        <w:t>ţ</w:t>
      </w:r>
      <w:r w:rsidRPr="00897DE6">
        <w:rPr>
          <w:rFonts w:ascii="Arial Narrow" w:hAnsi="Arial Narrow" w:cs="Arial"/>
          <w:b/>
          <w:sz w:val="22"/>
          <w:szCs w:val="22"/>
          <w:lang w:val="ro-RO"/>
        </w:rPr>
        <w:t xml:space="preserve">ii </w:t>
      </w:r>
      <w:r w:rsidRPr="00897DE6">
        <w:rPr>
          <w:rFonts w:ascii="Arial Narrow" w:hAnsi="Arial Narrow"/>
          <w:b/>
          <w:sz w:val="22"/>
          <w:szCs w:val="22"/>
          <w:lang w:val="ro-RO"/>
        </w:rPr>
        <w:t xml:space="preserve"> de amplasare a teraselor pe amplasamentele </w:t>
      </w:r>
      <w:r w:rsidR="00785EF1" w:rsidRPr="00897DE6">
        <w:rPr>
          <w:rFonts w:ascii="Arial Narrow" w:hAnsi="Arial Narrow"/>
          <w:b/>
          <w:sz w:val="22"/>
          <w:szCs w:val="22"/>
          <w:lang w:val="ro-RO"/>
        </w:rPr>
        <w:t>avizate,</w:t>
      </w:r>
      <w:r w:rsidR="005D55F1" w:rsidRPr="00897DE6">
        <w:rPr>
          <w:rFonts w:ascii="Arial Narrow" w:hAnsi="Arial Narrow"/>
          <w:b/>
          <w:sz w:val="22"/>
          <w:szCs w:val="22"/>
          <w:lang w:val="ro-RO"/>
        </w:rPr>
        <w:t xml:space="preserve"> </w:t>
      </w:r>
      <w:r w:rsidRPr="00897DE6">
        <w:rPr>
          <w:rFonts w:ascii="Arial Narrow" w:hAnsi="Arial Narrow"/>
          <w:b/>
          <w:sz w:val="22"/>
          <w:szCs w:val="22"/>
          <w:lang w:val="ro-RO"/>
        </w:rPr>
        <w:t>cu atribuire prin licita</w:t>
      </w:r>
      <w:r w:rsidR="00586952" w:rsidRPr="00897DE6">
        <w:rPr>
          <w:rFonts w:ascii="Arial Narrow" w:hAnsi="Arial Narrow"/>
          <w:b/>
          <w:sz w:val="22"/>
          <w:szCs w:val="22"/>
          <w:lang w:val="ro-RO"/>
        </w:rPr>
        <w:t>ţ</w:t>
      </w:r>
      <w:r w:rsidRPr="00897DE6">
        <w:rPr>
          <w:rFonts w:ascii="Arial Narrow" w:hAnsi="Arial Narrow"/>
          <w:b/>
          <w:sz w:val="22"/>
          <w:szCs w:val="22"/>
          <w:lang w:val="ro-RO"/>
        </w:rPr>
        <w:t>ie public</w:t>
      </w:r>
      <w:r w:rsidR="00586952" w:rsidRPr="00897DE6">
        <w:rPr>
          <w:rFonts w:ascii="Arial Narrow" w:hAnsi="Arial Narrow"/>
          <w:b/>
          <w:sz w:val="22"/>
          <w:szCs w:val="22"/>
          <w:lang w:val="ro-RO"/>
        </w:rPr>
        <w:t>ă</w:t>
      </w:r>
      <w:r w:rsidR="00785EF1" w:rsidRPr="00897DE6">
        <w:rPr>
          <w:rFonts w:ascii="Arial Narrow" w:hAnsi="Arial Narrow"/>
          <w:b/>
          <w:sz w:val="22"/>
          <w:szCs w:val="22"/>
          <w:lang w:val="ro-RO"/>
        </w:rPr>
        <w:t xml:space="preserve"> :</w:t>
      </w:r>
    </w:p>
    <w:p w:rsidR="00B3106C" w:rsidRPr="00897DE6" w:rsidRDefault="009868EE" w:rsidP="00F70DAD">
      <w:pPr>
        <w:numPr>
          <w:ilvl w:val="0"/>
          <w:numId w:val="24"/>
        </w:numPr>
        <w:tabs>
          <w:tab w:val="left" w:pos="-3240"/>
        </w:tabs>
        <w:spacing w:before="120"/>
        <w:ind w:hanging="450"/>
        <w:jc w:val="both"/>
        <w:rPr>
          <w:rFonts w:ascii="Arial Narrow" w:hAnsi="Arial Narrow"/>
          <w:sz w:val="22"/>
          <w:szCs w:val="22"/>
          <w:lang w:val="ro-RO"/>
        </w:rPr>
      </w:pPr>
      <w:r w:rsidRPr="00897DE6">
        <w:rPr>
          <w:rFonts w:ascii="Arial Narrow" w:hAnsi="Arial Narrow"/>
          <w:sz w:val="22"/>
          <w:szCs w:val="22"/>
          <w:lang w:val="ro-RO"/>
        </w:rPr>
        <w:t>Prim</w:t>
      </w:r>
      <w:r w:rsidR="00AB1E67" w:rsidRPr="00897DE6">
        <w:rPr>
          <w:rFonts w:ascii="Arial Narrow" w:hAnsi="Arial Narrow"/>
          <w:sz w:val="22"/>
          <w:szCs w:val="22"/>
          <w:lang w:val="ro-RO"/>
        </w:rPr>
        <w:t>ă</w:t>
      </w:r>
      <w:r w:rsidRPr="00897DE6">
        <w:rPr>
          <w:rFonts w:ascii="Arial Narrow" w:hAnsi="Arial Narrow"/>
          <w:sz w:val="22"/>
          <w:szCs w:val="22"/>
          <w:lang w:val="ro-RO"/>
        </w:rPr>
        <w:t xml:space="preserve">ria Oradea, </w:t>
      </w:r>
      <w:r w:rsidR="00785EF1" w:rsidRPr="00897DE6">
        <w:rPr>
          <w:rFonts w:ascii="Arial Narrow" w:hAnsi="Arial Narrow"/>
          <w:sz w:val="22"/>
          <w:szCs w:val="22"/>
          <w:lang w:val="ro-RO"/>
        </w:rPr>
        <w:t>prin compartimentele de specialitate va stabili nr. şi suprafaţa amplasamentelor</w:t>
      </w:r>
      <w:r w:rsidR="00202A90" w:rsidRPr="00897DE6">
        <w:rPr>
          <w:rFonts w:ascii="Arial Narrow" w:hAnsi="Arial Narrow"/>
          <w:sz w:val="22"/>
          <w:szCs w:val="22"/>
          <w:lang w:val="ro-RO"/>
        </w:rPr>
        <w:t xml:space="preserve"> care se vor licita</w:t>
      </w:r>
      <w:r w:rsidR="00720FE7" w:rsidRPr="00897DE6">
        <w:rPr>
          <w:rFonts w:ascii="Arial Narrow" w:hAnsi="Arial Narrow"/>
          <w:sz w:val="22"/>
          <w:szCs w:val="22"/>
          <w:lang w:val="ro-RO"/>
        </w:rPr>
        <w:t>,</w:t>
      </w:r>
      <w:r w:rsidR="00785EF1" w:rsidRPr="00897DE6">
        <w:rPr>
          <w:rFonts w:ascii="Arial Narrow" w:hAnsi="Arial Narrow"/>
          <w:sz w:val="22"/>
          <w:szCs w:val="22"/>
          <w:lang w:val="ro-RO"/>
        </w:rPr>
        <w:t xml:space="preserve"> </w:t>
      </w:r>
      <w:r w:rsidR="00720FE7" w:rsidRPr="00897DE6">
        <w:rPr>
          <w:rFonts w:ascii="Arial Narrow" w:hAnsi="Arial Narrow"/>
          <w:sz w:val="22"/>
          <w:szCs w:val="22"/>
          <w:lang w:val="ro-RO"/>
        </w:rPr>
        <w:t>pe</w:t>
      </w:r>
      <w:r w:rsidR="00785EF1" w:rsidRPr="00897DE6">
        <w:rPr>
          <w:rFonts w:ascii="Arial Narrow" w:hAnsi="Arial Narrow"/>
          <w:sz w:val="22"/>
          <w:szCs w:val="22"/>
          <w:lang w:val="ro-RO"/>
        </w:rPr>
        <w:t xml:space="preserve"> locaţiil</w:t>
      </w:r>
      <w:r w:rsidR="00720FE7" w:rsidRPr="00897DE6">
        <w:rPr>
          <w:rFonts w:ascii="Arial Narrow" w:hAnsi="Arial Narrow"/>
          <w:sz w:val="22"/>
          <w:szCs w:val="22"/>
          <w:lang w:val="ro-RO"/>
        </w:rPr>
        <w:t>e</w:t>
      </w:r>
      <w:r w:rsidR="00785EF1" w:rsidRPr="00897DE6">
        <w:rPr>
          <w:rFonts w:ascii="Arial Narrow" w:hAnsi="Arial Narrow"/>
          <w:sz w:val="22"/>
          <w:szCs w:val="22"/>
          <w:lang w:val="ro-RO"/>
        </w:rPr>
        <w:t xml:space="preserve"> </w:t>
      </w:r>
      <w:r w:rsidR="00720FE7" w:rsidRPr="00897DE6">
        <w:rPr>
          <w:rFonts w:ascii="Arial Narrow" w:hAnsi="Arial Narrow"/>
          <w:sz w:val="22"/>
          <w:szCs w:val="22"/>
          <w:lang w:val="ro-RO"/>
        </w:rPr>
        <w:t>stabilite conform</w:t>
      </w:r>
      <w:r w:rsidR="00785EF1" w:rsidRPr="00897DE6">
        <w:rPr>
          <w:rFonts w:ascii="Arial Narrow" w:hAnsi="Arial Narrow"/>
          <w:sz w:val="22"/>
          <w:szCs w:val="22"/>
          <w:lang w:val="ro-RO"/>
        </w:rPr>
        <w:t xml:space="preserve"> avizul</w:t>
      </w:r>
      <w:r w:rsidR="00720FE7" w:rsidRPr="00897DE6">
        <w:rPr>
          <w:rFonts w:ascii="Arial Narrow" w:hAnsi="Arial Narrow"/>
          <w:sz w:val="22"/>
          <w:szCs w:val="22"/>
          <w:lang w:val="ro-RO"/>
        </w:rPr>
        <w:t>ui</w:t>
      </w:r>
      <w:r w:rsidR="00785EF1" w:rsidRPr="00897DE6">
        <w:rPr>
          <w:rFonts w:ascii="Arial Narrow" w:hAnsi="Arial Narrow"/>
          <w:sz w:val="22"/>
          <w:szCs w:val="22"/>
          <w:lang w:val="ro-RO"/>
        </w:rPr>
        <w:t xml:space="preserve"> CMUAT favorabil  nr. 816/21.04.2016 </w:t>
      </w:r>
      <w:r w:rsidR="00202A90" w:rsidRPr="00897DE6">
        <w:rPr>
          <w:rFonts w:ascii="Arial Narrow" w:hAnsi="Arial Narrow"/>
          <w:sz w:val="22"/>
          <w:szCs w:val="22"/>
          <w:lang w:val="ro-RO"/>
        </w:rPr>
        <w:t>;</w:t>
      </w:r>
    </w:p>
    <w:p w:rsidR="0054139B" w:rsidRPr="00897DE6" w:rsidRDefault="0054139B" w:rsidP="00F70DAD">
      <w:pPr>
        <w:numPr>
          <w:ilvl w:val="0"/>
          <w:numId w:val="24"/>
        </w:numPr>
        <w:tabs>
          <w:tab w:val="left" w:pos="-3240"/>
        </w:tabs>
        <w:spacing w:before="120"/>
        <w:ind w:hanging="450"/>
        <w:jc w:val="both"/>
        <w:rPr>
          <w:rFonts w:ascii="Arial Narrow" w:hAnsi="Arial Narrow"/>
          <w:sz w:val="22"/>
          <w:szCs w:val="22"/>
          <w:lang w:val="ro-RO"/>
        </w:rPr>
      </w:pPr>
      <w:r w:rsidRPr="00897DE6">
        <w:rPr>
          <w:rFonts w:ascii="Arial Narrow" w:hAnsi="Arial Narrow"/>
          <w:sz w:val="22"/>
          <w:szCs w:val="22"/>
          <w:lang w:val="ro-RO"/>
        </w:rPr>
        <w:t>Condiţiile care trebuiesc îndeplinite pentru participarea la licitaţie vor fi stabilite prin Caietul de sarcini.</w:t>
      </w:r>
    </w:p>
    <w:p w:rsidR="0054139B" w:rsidRPr="00897DE6" w:rsidRDefault="0054139B" w:rsidP="00F70DAD">
      <w:pPr>
        <w:numPr>
          <w:ilvl w:val="0"/>
          <w:numId w:val="24"/>
        </w:numPr>
        <w:tabs>
          <w:tab w:val="left" w:pos="-3240"/>
        </w:tabs>
        <w:spacing w:before="120"/>
        <w:ind w:hanging="450"/>
        <w:jc w:val="both"/>
        <w:rPr>
          <w:rFonts w:ascii="Arial Narrow" w:hAnsi="Arial Narrow"/>
          <w:sz w:val="22"/>
          <w:szCs w:val="22"/>
          <w:lang w:val="ro-RO"/>
        </w:rPr>
      </w:pPr>
      <w:r w:rsidRPr="00897DE6">
        <w:rPr>
          <w:rFonts w:ascii="Arial Narrow" w:hAnsi="Arial Narrow"/>
          <w:sz w:val="22"/>
          <w:szCs w:val="22"/>
          <w:lang w:val="ro-RO"/>
        </w:rPr>
        <w:t>Vor putea participa la licitaţia publică doar unităţile de alimentaţie publică care au front la Piaţa Unirii;</w:t>
      </w:r>
    </w:p>
    <w:p w:rsidR="0021629A" w:rsidRPr="00897DE6" w:rsidRDefault="00174606" w:rsidP="00F70DAD">
      <w:pPr>
        <w:numPr>
          <w:ilvl w:val="0"/>
          <w:numId w:val="21"/>
        </w:numPr>
        <w:tabs>
          <w:tab w:val="left" w:pos="-3240"/>
          <w:tab w:val="left" w:pos="1080"/>
        </w:tabs>
        <w:spacing w:before="120"/>
        <w:ind w:left="1080" w:hanging="450"/>
        <w:jc w:val="both"/>
        <w:rPr>
          <w:rFonts w:ascii="Arial Narrow" w:hAnsi="Arial Narrow" w:cs="Arial"/>
          <w:sz w:val="22"/>
          <w:szCs w:val="22"/>
          <w:lang w:val="ro-RO"/>
        </w:rPr>
      </w:pPr>
      <w:r w:rsidRPr="00897DE6">
        <w:rPr>
          <w:rFonts w:ascii="Arial Narrow" w:hAnsi="Arial Narrow" w:cs="Arial"/>
          <w:sz w:val="22"/>
          <w:szCs w:val="22"/>
          <w:lang w:val="ro-RO"/>
        </w:rPr>
        <w:lastRenderedPageBreak/>
        <w:t>Datorită faptului că terasele nu vor fi racordate la utilităţi (apă, electricitate), d</w:t>
      </w:r>
      <w:r w:rsidR="00B3106C" w:rsidRPr="00897DE6">
        <w:rPr>
          <w:rFonts w:ascii="Arial Narrow" w:hAnsi="Arial Narrow" w:cs="Arial"/>
          <w:sz w:val="22"/>
          <w:szCs w:val="22"/>
          <w:lang w:val="ro-RO"/>
        </w:rPr>
        <w:t>istan</w:t>
      </w:r>
      <w:r w:rsidR="004134C2" w:rsidRPr="00897DE6">
        <w:rPr>
          <w:rFonts w:ascii="Arial Narrow" w:hAnsi="Arial Narrow" w:cs="Arial"/>
          <w:sz w:val="22"/>
          <w:szCs w:val="22"/>
          <w:lang w:val="ro-RO"/>
        </w:rPr>
        <w:t>ţ</w:t>
      </w:r>
      <w:r w:rsidR="00037BAF" w:rsidRPr="00897DE6">
        <w:rPr>
          <w:rFonts w:ascii="Arial Narrow" w:hAnsi="Arial Narrow" w:cs="Arial"/>
          <w:sz w:val="22"/>
          <w:szCs w:val="22"/>
          <w:lang w:val="ro-RO"/>
        </w:rPr>
        <w:t>a î</w:t>
      </w:r>
      <w:r w:rsidR="005049F5" w:rsidRPr="00897DE6">
        <w:rPr>
          <w:rFonts w:ascii="Arial Narrow" w:hAnsi="Arial Narrow" w:cs="Arial"/>
          <w:sz w:val="22"/>
          <w:szCs w:val="22"/>
          <w:lang w:val="ro-RO"/>
        </w:rPr>
        <w:t>ntre terasa sezonieră</w:t>
      </w:r>
      <w:r w:rsidR="00B3106C" w:rsidRPr="00897DE6">
        <w:rPr>
          <w:rFonts w:ascii="Arial Narrow" w:hAnsi="Arial Narrow" w:cs="Arial"/>
          <w:sz w:val="22"/>
          <w:szCs w:val="22"/>
          <w:lang w:val="ro-RO"/>
        </w:rPr>
        <w:t xml:space="preserve"> si punctul de lucru va fi de maxim </w:t>
      </w:r>
      <w:r w:rsidR="00B3106C" w:rsidRPr="00897DE6">
        <w:rPr>
          <w:rFonts w:ascii="Arial Narrow" w:hAnsi="Arial Narrow" w:cs="Arial"/>
          <w:b/>
          <w:sz w:val="22"/>
          <w:szCs w:val="22"/>
          <w:lang w:val="ro-RO"/>
        </w:rPr>
        <w:t>5</w:t>
      </w:r>
      <w:r w:rsidR="0054139B" w:rsidRPr="00897DE6">
        <w:rPr>
          <w:rFonts w:ascii="Arial Narrow" w:hAnsi="Arial Narrow" w:cs="Arial"/>
          <w:b/>
          <w:sz w:val="22"/>
          <w:szCs w:val="22"/>
          <w:lang w:val="ro-RO"/>
        </w:rPr>
        <w:t>0</w:t>
      </w:r>
      <w:r w:rsidR="00B3106C" w:rsidRPr="00897DE6">
        <w:rPr>
          <w:rFonts w:ascii="Arial Narrow" w:hAnsi="Arial Narrow" w:cs="Arial"/>
          <w:b/>
          <w:sz w:val="22"/>
          <w:szCs w:val="22"/>
          <w:lang w:val="ro-RO"/>
        </w:rPr>
        <w:t>,0</w:t>
      </w:r>
      <w:r w:rsidR="00483EF4" w:rsidRPr="00897DE6">
        <w:rPr>
          <w:rFonts w:ascii="Arial Narrow" w:hAnsi="Arial Narrow" w:cs="Arial"/>
          <w:b/>
          <w:sz w:val="22"/>
          <w:szCs w:val="22"/>
          <w:lang w:val="ro-RO"/>
        </w:rPr>
        <w:t xml:space="preserve"> </w:t>
      </w:r>
      <w:r w:rsidR="00B3106C" w:rsidRPr="00897DE6">
        <w:rPr>
          <w:rFonts w:ascii="Arial Narrow" w:hAnsi="Arial Narrow" w:cs="Arial"/>
          <w:b/>
          <w:sz w:val="22"/>
          <w:szCs w:val="22"/>
          <w:lang w:val="ro-RO"/>
        </w:rPr>
        <w:t>m</w:t>
      </w:r>
      <w:r w:rsidR="0021629A" w:rsidRPr="00897DE6">
        <w:rPr>
          <w:rFonts w:ascii="Arial Narrow" w:hAnsi="Arial Narrow" w:cs="Arial"/>
          <w:b/>
          <w:sz w:val="22"/>
          <w:szCs w:val="22"/>
          <w:lang w:val="ro-RO"/>
        </w:rPr>
        <w:t xml:space="preserve">. </w:t>
      </w:r>
      <w:r w:rsidR="0021629A" w:rsidRPr="00897DE6">
        <w:rPr>
          <w:rFonts w:ascii="Arial Narrow" w:hAnsi="Arial Narrow" w:cs="Arial"/>
          <w:sz w:val="22"/>
          <w:szCs w:val="22"/>
          <w:lang w:val="ro-RO"/>
        </w:rPr>
        <w:t>Aceasta distanta va fi m</w:t>
      </w:r>
      <w:r w:rsidR="0054139B" w:rsidRPr="00897DE6">
        <w:rPr>
          <w:rFonts w:ascii="Arial Narrow" w:hAnsi="Arial Narrow" w:cs="Arial"/>
          <w:sz w:val="22"/>
          <w:szCs w:val="22"/>
          <w:lang w:val="ro-RO"/>
        </w:rPr>
        <w:t>ăsurată</w:t>
      </w:r>
      <w:r w:rsidR="0021629A" w:rsidRPr="00897DE6">
        <w:rPr>
          <w:rFonts w:ascii="Arial Narrow" w:hAnsi="Arial Narrow" w:cs="Arial"/>
          <w:sz w:val="22"/>
          <w:szCs w:val="22"/>
          <w:lang w:val="ro-RO"/>
        </w:rPr>
        <w:t xml:space="preserve"> pe traseul pietonal de la accesul in spa</w:t>
      </w:r>
      <w:r w:rsidR="00AB1E67" w:rsidRPr="00897DE6">
        <w:rPr>
          <w:rFonts w:ascii="Arial Narrow" w:hAnsi="Arial Narrow" w:cs="Arial"/>
          <w:sz w:val="22"/>
          <w:szCs w:val="22"/>
          <w:lang w:val="ro-RO"/>
        </w:rPr>
        <w:t>ţ</w:t>
      </w:r>
      <w:r w:rsidR="0021629A" w:rsidRPr="00897DE6">
        <w:rPr>
          <w:rFonts w:ascii="Arial Narrow" w:hAnsi="Arial Narrow" w:cs="Arial"/>
          <w:sz w:val="22"/>
          <w:szCs w:val="22"/>
          <w:lang w:val="ro-RO"/>
        </w:rPr>
        <w:t>iul unit</w:t>
      </w:r>
      <w:r w:rsidR="00AB1E67" w:rsidRPr="00897DE6">
        <w:rPr>
          <w:rFonts w:ascii="Arial Narrow" w:hAnsi="Arial Narrow" w:cs="Arial"/>
          <w:sz w:val="22"/>
          <w:szCs w:val="22"/>
          <w:lang w:val="ro-RO"/>
        </w:rPr>
        <w:t>ăţ</w:t>
      </w:r>
      <w:r w:rsidR="0021629A" w:rsidRPr="00897DE6">
        <w:rPr>
          <w:rFonts w:ascii="Arial Narrow" w:hAnsi="Arial Narrow" w:cs="Arial"/>
          <w:sz w:val="22"/>
          <w:szCs w:val="22"/>
          <w:lang w:val="ro-RO"/>
        </w:rPr>
        <w:t>ii de alimenta</w:t>
      </w:r>
      <w:r w:rsidR="00AB1E67" w:rsidRPr="00897DE6">
        <w:rPr>
          <w:rFonts w:ascii="Arial Narrow" w:hAnsi="Arial Narrow" w:cs="Arial"/>
          <w:sz w:val="22"/>
          <w:szCs w:val="22"/>
          <w:lang w:val="ro-RO"/>
        </w:rPr>
        <w:t>ţ</w:t>
      </w:r>
      <w:r w:rsidR="0021629A" w:rsidRPr="00897DE6">
        <w:rPr>
          <w:rFonts w:ascii="Arial Narrow" w:hAnsi="Arial Narrow" w:cs="Arial"/>
          <w:sz w:val="22"/>
          <w:szCs w:val="22"/>
          <w:lang w:val="ro-RO"/>
        </w:rPr>
        <w:t>ie publica pana la cel mai apropiat punct al terasei solicitate;</w:t>
      </w:r>
    </w:p>
    <w:p w:rsidR="00B3106C" w:rsidRPr="00897DE6" w:rsidRDefault="00B3106C" w:rsidP="00F70DAD">
      <w:pPr>
        <w:numPr>
          <w:ilvl w:val="0"/>
          <w:numId w:val="21"/>
        </w:numPr>
        <w:tabs>
          <w:tab w:val="left" w:pos="-3240"/>
        </w:tabs>
        <w:spacing w:before="120"/>
        <w:ind w:left="1080" w:hanging="450"/>
        <w:jc w:val="both"/>
        <w:rPr>
          <w:rFonts w:ascii="Arial Narrow" w:hAnsi="Arial Narrow" w:cs="Arial"/>
          <w:b/>
          <w:sz w:val="22"/>
          <w:szCs w:val="22"/>
          <w:lang w:val="ro-RO"/>
        </w:rPr>
      </w:pPr>
      <w:r w:rsidRPr="00897DE6">
        <w:rPr>
          <w:rFonts w:ascii="Arial Narrow" w:hAnsi="Arial Narrow"/>
          <w:sz w:val="22"/>
          <w:szCs w:val="22"/>
          <w:lang w:val="ro-RO"/>
        </w:rPr>
        <w:t>Societatea care particip</w:t>
      </w:r>
      <w:r w:rsidR="00E63B57" w:rsidRPr="00897DE6">
        <w:rPr>
          <w:rFonts w:ascii="Arial Narrow" w:hAnsi="Arial Narrow"/>
          <w:sz w:val="22"/>
          <w:szCs w:val="22"/>
          <w:lang w:val="ro-RO"/>
        </w:rPr>
        <w:t>ă</w:t>
      </w:r>
      <w:r w:rsidRPr="00897DE6">
        <w:rPr>
          <w:rFonts w:ascii="Arial Narrow" w:hAnsi="Arial Narrow"/>
          <w:sz w:val="22"/>
          <w:szCs w:val="22"/>
          <w:lang w:val="ro-RO"/>
        </w:rPr>
        <w:t xml:space="preserve"> la licita</w:t>
      </w:r>
      <w:r w:rsidR="00E63B57" w:rsidRPr="00897DE6">
        <w:rPr>
          <w:rFonts w:ascii="Arial Narrow" w:hAnsi="Arial Narrow"/>
          <w:sz w:val="22"/>
          <w:szCs w:val="22"/>
          <w:lang w:val="ro-RO"/>
        </w:rPr>
        <w:t>ţ</w:t>
      </w:r>
      <w:r w:rsidRPr="00897DE6">
        <w:rPr>
          <w:rFonts w:ascii="Arial Narrow" w:hAnsi="Arial Narrow"/>
          <w:sz w:val="22"/>
          <w:szCs w:val="22"/>
          <w:lang w:val="ro-RO"/>
        </w:rPr>
        <w:t>ie trebuie s</w:t>
      </w:r>
      <w:r w:rsidR="00E63B57" w:rsidRPr="00897DE6">
        <w:rPr>
          <w:rFonts w:ascii="Arial Narrow" w:hAnsi="Arial Narrow"/>
          <w:sz w:val="22"/>
          <w:szCs w:val="22"/>
          <w:lang w:val="ro-RO"/>
        </w:rPr>
        <w:t>ă</w:t>
      </w:r>
      <w:r w:rsidRPr="00897DE6">
        <w:rPr>
          <w:rFonts w:ascii="Arial Narrow" w:hAnsi="Arial Narrow"/>
          <w:sz w:val="22"/>
          <w:szCs w:val="22"/>
          <w:lang w:val="ro-RO"/>
        </w:rPr>
        <w:t xml:space="preserve"> aib</w:t>
      </w:r>
      <w:r w:rsidR="00E63B57" w:rsidRPr="00897DE6">
        <w:rPr>
          <w:rFonts w:ascii="Arial Narrow" w:hAnsi="Arial Narrow"/>
          <w:sz w:val="22"/>
          <w:szCs w:val="22"/>
          <w:lang w:val="ro-RO"/>
        </w:rPr>
        <w:t>ă</w:t>
      </w:r>
      <w:r w:rsidRPr="00897DE6">
        <w:rPr>
          <w:rFonts w:ascii="Arial Narrow" w:hAnsi="Arial Narrow"/>
          <w:sz w:val="22"/>
          <w:szCs w:val="22"/>
          <w:lang w:val="ro-RO"/>
        </w:rPr>
        <w:t xml:space="preserve"> punct de lucru de alimenta</w:t>
      </w:r>
      <w:r w:rsidR="000E0231" w:rsidRPr="00897DE6">
        <w:rPr>
          <w:rFonts w:ascii="Arial Narrow" w:hAnsi="Arial Narrow"/>
          <w:sz w:val="22"/>
          <w:szCs w:val="22"/>
          <w:lang w:val="ro-RO"/>
        </w:rPr>
        <w:t>ţ</w:t>
      </w:r>
      <w:r w:rsidR="00AF5F93" w:rsidRPr="00897DE6">
        <w:rPr>
          <w:rFonts w:ascii="Arial Narrow" w:hAnsi="Arial Narrow"/>
          <w:sz w:val="22"/>
          <w:szCs w:val="22"/>
          <w:lang w:val="ro-RO"/>
        </w:rPr>
        <w:t>ie publică</w:t>
      </w:r>
      <w:r w:rsidR="00037BAF" w:rsidRPr="00897DE6">
        <w:rPr>
          <w:rFonts w:ascii="Arial Narrow" w:hAnsi="Arial Narrow"/>
          <w:sz w:val="22"/>
          <w:szCs w:val="22"/>
          <w:lang w:val="ro-RO"/>
        </w:rPr>
        <w:t xml:space="preserve"> î</w:t>
      </w:r>
      <w:r w:rsidRPr="00897DE6">
        <w:rPr>
          <w:rFonts w:ascii="Arial Narrow" w:hAnsi="Arial Narrow"/>
          <w:sz w:val="22"/>
          <w:szCs w:val="22"/>
          <w:lang w:val="ro-RO"/>
        </w:rPr>
        <w:t>n func</w:t>
      </w:r>
      <w:r w:rsidR="00AF5F93" w:rsidRPr="00897DE6">
        <w:rPr>
          <w:rFonts w:ascii="Arial Narrow" w:hAnsi="Arial Narrow"/>
          <w:sz w:val="22"/>
          <w:szCs w:val="22"/>
          <w:lang w:val="ro-RO"/>
        </w:rPr>
        <w:t>ţ</w:t>
      </w:r>
      <w:r w:rsidRPr="00897DE6">
        <w:rPr>
          <w:rFonts w:ascii="Arial Narrow" w:hAnsi="Arial Narrow"/>
          <w:sz w:val="22"/>
          <w:szCs w:val="22"/>
          <w:lang w:val="ro-RO"/>
        </w:rPr>
        <w:t>iune cu grup sanitar propriu</w:t>
      </w:r>
      <w:r w:rsidR="00E63B57" w:rsidRPr="00897DE6">
        <w:rPr>
          <w:rFonts w:ascii="Arial Narrow" w:hAnsi="Arial Narrow"/>
          <w:sz w:val="22"/>
          <w:szCs w:val="22"/>
          <w:lang w:val="ro-RO"/>
        </w:rPr>
        <w:t xml:space="preserve"> </w:t>
      </w:r>
      <w:r w:rsidRPr="00897DE6">
        <w:rPr>
          <w:rFonts w:ascii="Arial Narrow" w:hAnsi="Arial Narrow"/>
          <w:sz w:val="22"/>
          <w:szCs w:val="22"/>
          <w:lang w:val="ro-RO"/>
        </w:rPr>
        <w:t>;</w:t>
      </w:r>
    </w:p>
    <w:p w:rsidR="00B3106C" w:rsidRPr="00897DE6" w:rsidRDefault="00B3106C" w:rsidP="00F70DAD">
      <w:pPr>
        <w:numPr>
          <w:ilvl w:val="0"/>
          <w:numId w:val="21"/>
        </w:numPr>
        <w:tabs>
          <w:tab w:val="left" w:pos="-3240"/>
        </w:tabs>
        <w:spacing w:before="120"/>
        <w:ind w:left="1080" w:hanging="450"/>
        <w:jc w:val="both"/>
        <w:rPr>
          <w:rFonts w:ascii="Arial Narrow" w:hAnsi="Arial Narrow" w:cs="Arial"/>
          <w:b/>
          <w:sz w:val="22"/>
          <w:szCs w:val="22"/>
          <w:lang w:val="ro-RO"/>
        </w:rPr>
      </w:pPr>
      <w:r w:rsidRPr="00897DE6">
        <w:rPr>
          <w:rFonts w:ascii="Arial Narrow" w:hAnsi="Arial Narrow"/>
          <w:sz w:val="22"/>
          <w:szCs w:val="22"/>
          <w:lang w:val="ro-RO"/>
        </w:rPr>
        <w:t>Ofertantul va trebui s</w:t>
      </w:r>
      <w:r w:rsidR="00E63B57" w:rsidRPr="00897DE6">
        <w:rPr>
          <w:rFonts w:ascii="Arial Narrow" w:hAnsi="Arial Narrow"/>
          <w:sz w:val="22"/>
          <w:szCs w:val="22"/>
          <w:lang w:val="ro-RO"/>
        </w:rPr>
        <w:t>ă</w:t>
      </w:r>
      <w:r w:rsidRPr="00897DE6">
        <w:rPr>
          <w:rFonts w:ascii="Arial Narrow" w:hAnsi="Arial Narrow"/>
          <w:sz w:val="22"/>
          <w:szCs w:val="22"/>
          <w:lang w:val="ro-RO"/>
        </w:rPr>
        <w:t xml:space="preserve"> ocupe integral suprafa</w:t>
      </w:r>
      <w:r w:rsidR="00704351" w:rsidRPr="00897DE6">
        <w:rPr>
          <w:rFonts w:ascii="Arial Narrow" w:hAnsi="Arial Narrow"/>
          <w:sz w:val="22"/>
          <w:szCs w:val="22"/>
          <w:lang w:val="ro-RO"/>
        </w:rPr>
        <w:t>ţ</w:t>
      </w:r>
      <w:r w:rsidRPr="00897DE6">
        <w:rPr>
          <w:rFonts w:ascii="Arial Narrow" w:hAnsi="Arial Narrow"/>
          <w:sz w:val="22"/>
          <w:szCs w:val="22"/>
          <w:lang w:val="ro-RO"/>
        </w:rPr>
        <w:t>a unui amplasament licitat, f</w:t>
      </w:r>
      <w:r w:rsidR="00704351" w:rsidRPr="00897DE6">
        <w:rPr>
          <w:rFonts w:ascii="Arial Narrow" w:hAnsi="Arial Narrow"/>
          <w:sz w:val="22"/>
          <w:szCs w:val="22"/>
          <w:lang w:val="ro-RO"/>
        </w:rPr>
        <w:t>ă</w:t>
      </w:r>
      <w:r w:rsidRPr="00897DE6">
        <w:rPr>
          <w:rFonts w:ascii="Arial Narrow" w:hAnsi="Arial Narrow"/>
          <w:sz w:val="22"/>
          <w:szCs w:val="22"/>
          <w:lang w:val="ro-RO"/>
        </w:rPr>
        <w:t>r</w:t>
      </w:r>
      <w:r w:rsidR="00704351" w:rsidRPr="00897DE6">
        <w:rPr>
          <w:rFonts w:ascii="Arial Narrow" w:hAnsi="Arial Narrow"/>
          <w:sz w:val="22"/>
          <w:szCs w:val="22"/>
          <w:lang w:val="ro-RO"/>
        </w:rPr>
        <w:t>ă</w:t>
      </w:r>
      <w:r w:rsidRPr="00897DE6">
        <w:rPr>
          <w:rFonts w:ascii="Arial Narrow" w:hAnsi="Arial Narrow"/>
          <w:sz w:val="22"/>
          <w:szCs w:val="22"/>
          <w:lang w:val="ro-RO"/>
        </w:rPr>
        <w:t xml:space="preserve"> a o dep</w:t>
      </w:r>
      <w:r w:rsidR="00704351" w:rsidRPr="00897DE6">
        <w:rPr>
          <w:rFonts w:ascii="Arial Narrow" w:hAnsi="Arial Narrow"/>
          <w:sz w:val="22"/>
          <w:szCs w:val="22"/>
          <w:lang w:val="ro-RO"/>
        </w:rPr>
        <w:t>ăş</w:t>
      </w:r>
      <w:r w:rsidRPr="00897DE6">
        <w:rPr>
          <w:rFonts w:ascii="Arial Narrow" w:hAnsi="Arial Narrow"/>
          <w:sz w:val="22"/>
          <w:szCs w:val="22"/>
          <w:lang w:val="ro-RO"/>
        </w:rPr>
        <w:t>i;</w:t>
      </w:r>
    </w:p>
    <w:p w:rsidR="00B3106C" w:rsidRPr="00897DE6" w:rsidRDefault="00B3106C" w:rsidP="00F70DAD">
      <w:pPr>
        <w:numPr>
          <w:ilvl w:val="0"/>
          <w:numId w:val="21"/>
        </w:numPr>
        <w:tabs>
          <w:tab w:val="left" w:pos="-3240"/>
        </w:tabs>
        <w:spacing w:before="120"/>
        <w:ind w:left="1080" w:hanging="450"/>
        <w:jc w:val="both"/>
        <w:rPr>
          <w:rFonts w:ascii="Arial Narrow" w:hAnsi="Arial Narrow" w:cs="Arial"/>
          <w:sz w:val="22"/>
          <w:szCs w:val="22"/>
          <w:lang w:val="ro-RO"/>
        </w:rPr>
      </w:pPr>
      <w:r w:rsidRPr="00897DE6">
        <w:rPr>
          <w:rFonts w:ascii="Arial Narrow" w:hAnsi="Arial Narrow"/>
          <w:sz w:val="22"/>
          <w:szCs w:val="22"/>
          <w:lang w:val="ro-RO"/>
        </w:rPr>
        <w:t>Agen</w:t>
      </w:r>
      <w:r w:rsidR="000E0231" w:rsidRPr="00897DE6">
        <w:rPr>
          <w:rFonts w:ascii="Arial Narrow" w:hAnsi="Arial Narrow"/>
          <w:sz w:val="22"/>
          <w:szCs w:val="22"/>
          <w:lang w:val="ro-RO"/>
        </w:rPr>
        <w:t>ţ</w:t>
      </w:r>
      <w:r w:rsidRPr="00897DE6">
        <w:rPr>
          <w:rFonts w:ascii="Arial Narrow" w:hAnsi="Arial Narrow"/>
          <w:sz w:val="22"/>
          <w:szCs w:val="22"/>
          <w:lang w:val="ro-RO"/>
        </w:rPr>
        <w:t>ii economici care desf</w:t>
      </w:r>
      <w:r w:rsidR="000E0231" w:rsidRPr="00897DE6">
        <w:rPr>
          <w:rFonts w:ascii="Arial Narrow" w:hAnsi="Arial Narrow"/>
          <w:sz w:val="22"/>
          <w:szCs w:val="22"/>
          <w:lang w:val="ro-RO"/>
        </w:rPr>
        <w:t>ăş</w:t>
      </w:r>
      <w:r w:rsidRPr="00897DE6">
        <w:rPr>
          <w:rFonts w:ascii="Arial Narrow" w:hAnsi="Arial Narrow"/>
          <w:sz w:val="22"/>
          <w:szCs w:val="22"/>
          <w:lang w:val="ro-RO"/>
        </w:rPr>
        <w:t>oar</w:t>
      </w:r>
      <w:r w:rsidR="000E0231" w:rsidRPr="00897DE6">
        <w:rPr>
          <w:rFonts w:ascii="Arial Narrow" w:hAnsi="Arial Narrow"/>
          <w:sz w:val="22"/>
          <w:szCs w:val="22"/>
          <w:lang w:val="ro-RO"/>
        </w:rPr>
        <w:t>ă</w:t>
      </w:r>
      <w:r w:rsidRPr="00897DE6">
        <w:rPr>
          <w:rFonts w:ascii="Arial Narrow" w:hAnsi="Arial Narrow"/>
          <w:sz w:val="22"/>
          <w:szCs w:val="22"/>
          <w:lang w:val="ro-RO"/>
        </w:rPr>
        <w:t xml:space="preserve"> activit</w:t>
      </w:r>
      <w:r w:rsidR="00AF5F93" w:rsidRPr="00897DE6">
        <w:rPr>
          <w:rFonts w:ascii="Arial Narrow" w:hAnsi="Arial Narrow"/>
          <w:sz w:val="22"/>
          <w:szCs w:val="22"/>
          <w:lang w:val="ro-RO"/>
        </w:rPr>
        <w:t>ăţ</w:t>
      </w:r>
      <w:r w:rsidRPr="00897DE6">
        <w:rPr>
          <w:rFonts w:ascii="Arial Narrow" w:hAnsi="Arial Narrow"/>
          <w:sz w:val="22"/>
          <w:szCs w:val="22"/>
          <w:lang w:val="ro-RO"/>
        </w:rPr>
        <w:t>i de alimenta</w:t>
      </w:r>
      <w:r w:rsidR="000E0231" w:rsidRPr="00897DE6">
        <w:rPr>
          <w:rFonts w:ascii="Arial Narrow" w:hAnsi="Arial Narrow"/>
          <w:sz w:val="22"/>
          <w:szCs w:val="22"/>
          <w:lang w:val="ro-RO"/>
        </w:rPr>
        <w:t>ţ</w:t>
      </w:r>
      <w:r w:rsidRPr="00897DE6">
        <w:rPr>
          <w:rFonts w:ascii="Arial Narrow" w:hAnsi="Arial Narrow"/>
          <w:sz w:val="22"/>
          <w:szCs w:val="22"/>
          <w:lang w:val="ro-RO"/>
        </w:rPr>
        <w:t>ie public</w:t>
      </w:r>
      <w:r w:rsidR="00037BAF" w:rsidRPr="00897DE6">
        <w:rPr>
          <w:rFonts w:ascii="Arial Narrow" w:hAnsi="Arial Narrow"/>
          <w:sz w:val="22"/>
          <w:szCs w:val="22"/>
          <w:lang w:val="ro-RO"/>
        </w:rPr>
        <w:t>ă</w:t>
      </w:r>
      <w:r w:rsidRPr="00897DE6">
        <w:rPr>
          <w:rFonts w:ascii="Arial Narrow" w:hAnsi="Arial Narrow"/>
          <w:sz w:val="22"/>
          <w:szCs w:val="22"/>
          <w:lang w:val="ro-RO"/>
        </w:rPr>
        <w:t xml:space="preserve"> pe terase sezoniere vor putea de</w:t>
      </w:r>
      <w:r w:rsidR="00704351" w:rsidRPr="00897DE6">
        <w:rPr>
          <w:rFonts w:ascii="Arial Narrow" w:hAnsi="Arial Narrow"/>
          <w:sz w:val="22"/>
          <w:szCs w:val="22"/>
          <w:lang w:val="ro-RO"/>
        </w:rPr>
        <w:t>ţ</w:t>
      </w:r>
      <w:r w:rsidRPr="00897DE6">
        <w:rPr>
          <w:rFonts w:ascii="Arial Narrow" w:hAnsi="Arial Narrow"/>
          <w:sz w:val="22"/>
          <w:szCs w:val="22"/>
          <w:lang w:val="ro-RO"/>
        </w:rPr>
        <w:t>ine maxim dou</w:t>
      </w:r>
      <w:r w:rsidR="00704351" w:rsidRPr="00897DE6">
        <w:rPr>
          <w:rFonts w:ascii="Arial Narrow" w:hAnsi="Arial Narrow"/>
          <w:sz w:val="22"/>
          <w:szCs w:val="22"/>
          <w:lang w:val="ro-RO"/>
        </w:rPr>
        <w:t>ă</w:t>
      </w:r>
      <w:r w:rsidRPr="00897DE6">
        <w:rPr>
          <w:rFonts w:ascii="Arial Narrow" w:hAnsi="Arial Narrow"/>
          <w:sz w:val="22"/>
          <w:szCs w:val="22"/>
          <w:lang w:val="ro-RO"/>
        </w:rPr>
        <w:t xml:space="preserve"> amplasamente ob</w:t>
      </w:r>
      <w:r w:rsidR="00AF5F93" w:rsidRPr="00897DE6">
        <w:rPr>
          <w:rFonts w:ascii="Arial Narrow" w:hAnsi="Arial Narrow"/>
          <w:sz w:val="22"/>
          <w:szCs w:val="22"/>
          <w:lang w:val="ro-RO"/>
        </w:rPr>
        <w:t>ţ</w:t>
      </w:r>
      <w:r w:rsidRPr="00897DE6">
        <w:rPr>
          <w:rFonts w:ascii="Arial Narrow" w:hAnsi="Arial Narrow"/>
          <w:sz w:val="22"/>
          <w:szCs w:val="22"/>
          <w:lang w:val="ro-RO"/>
        </w:rPr>
        <w:t>inute prin licita</w:t>
      </w:r>
      <w:r w:rsidR="00AF5F93" w:rsidRPr="00897DE6">
        <w:rPr>
          <w:rFonts w:ascii="Arial Narrow" w:hAnsi="Arial Narrow"/>
          <w:sz w:val="22"/>
          <w:szCs w:val="22"/>
          <w:lang w:val="ro-RO"/>
        </w:rPr>
        <w:t>ţ</w:t>
      </w:r>
      <w:r w:rsidRPr="00897DE6">
        <w:rPr>
          <w:rFonts w:ascii="Arial Narrow" w:hAnsi="Arial Narrow"/>
          <w:sz w:val="22"/>
          <w:szCs w:val="22"/>
          <w:lang w:val="ro-RO"/>
        </w:rPr>
        <w:t>ie, pentru fiecare punct de lucru;</w:t>
      </w:r>
    </w:p>
    <w:p w:rsidR="00B3106C" w:rsidRPr="00897DE6" w:rsidRDefault="00B3106C" w:rsidP="00F70DAD">
      <w:pPr>
        <w:numPr>
          <w:ilvl w:val="0"/>
          <w:numId w:val="21"/>
        </w:numPr>
        <w:tabs>
          <w:tab w:val="left" w:pos="-3240"/>
        </w:tabs>
        <w:spacing w:before="120"/>
        <w:ind w:left="1080" w:hanging="450"/>
        <w:jc w:val="both"/>
        <w:rPr>
          <w:rFonts w:ascii="Arial Narrow" w:hAnsi="Arial Narrow" w:cs="Arial"/>
          <w:sz w:val="22"/>
          <w:szCs w:val="22"/>
          <w:lang w:val="ro-RO"/>
        </w:rPr>
      </w:pPr>
      <w:r w:rsidRPr="00897DE6">
        <w:rPr>
          <w:rFonts w:ascii="Arial Narrow" w:hAnsi="Arial Narrow"/>
          <w:sz w:val="22"/>
          <w:szCs w:val="22"/>
          <w:lang w:val="ro-RO"/>
        </w:rPr>
        <w:t>Domeniul public se va ocupa prin licita</w:t>
      </w:r>
      <w:r w:rsidR="000E0231" w:rsidRPr="00897DE6">
        <w:rPr>
          <w:rFonts w:ascii="Arial Narrow" w:hAnsi="Arial Narrow"/>
          <w:sz w:val="22"/>
          <w:szCs w:val="22"/>
          <w:lang w:val="ro-RO"/>
        </w:rPr>
        <w:t>ţie public</w:t>
      </w:r>
      <w:r w:rsidR="001F23AE" w:rsidRPr="00897DE6">
        <w:rPr>
          <w:rFonts w:ascii="Arial Narrow" w:hAnsi="Arial Narrow"/>
          <w:sz w:val="22"/>
          <w:szCs w:val="22"/>
          <w:lang w:val="ro-RO"/>
        </w:rPr>
        <w:t>ă</w:t>
      </w:r>
      <w:r w:rsidR="000E0231" w:rsidRPr="00897DE6">
        <w:rPr>
          <w:rFonts w:ascii="Arial Narrow" w:hAnsi="Arial Narrow"/>
          <w:sz w:val="22"/>
          <w:szCs w:val="22"/>
          <w:lang w:val="ro-RO"/>
        </w:rPr>
        <w:t xml:space="preserve"> deschis</w:t>
      </w:r>
      <w:r w:rsidR="00483EF4" w:rsidRPr="00897DE6">
        <w:rPr>
          <w:rFonts w:ascii="Arial Narrow" w:hAnsi="Arial Narrow"/>
          <w:sz w:val="22"/>
          <w:szCs w:val="22"/>
          <w:lang w:val="ro-RO"/>
        </w:rPr>
        <w:t>ă</w:t>
      </w:r>
      <w:r w:rsidR="000E0231" w:rsidRPr="00897DE6">
        <w:rPr>
          <w:rFonts w:ascii="Arial Narrow" w:hAnsi="Arial Narrow"/>
          <w:sz w:val="22"/>
          <w:szCs w:val="22"/>
          <w:lang w:val="ro-RO"/>
        </w:rPr>
        <w:t xml:space="preserve"> începâ</w:t>
      </w:r>
      <w:r w:rsidRPr="00897DE6">
        <w:rPr>
          <w:rFonts w:ascii="Arial Narrow" w:hAnsi="Arial Narrow"/>
          <w:sz w:val="22"/>
          <w:szCs w:val="22"/>
          <w:lang w:val="ro-RO"/>
        </w:rPr>
        <w:t xml:space="preserve">nd cu data </w:t>
      </w:r>
      <w:r w:rsidR="00483EF4" w:rsidRPr="00897DE6">
        <w:rPr>
          <w:rFonts w:ascii="Arial Narrow" w:hAnsi="Arial Narrow"/>
          <w:sz w:val="22"/>
          <w:szCs w:val="22"/>
          <w:lang w:val="ro-RO"/>
        </w:rPr>
        <w:t xml:space="preserve">semnării convenţiei pentru </w:t>
      </w:r>
      <w:r w:rsidR="00260769" w:rsidRPr="00897DE6">
        <w:rPr>
          <w:rFonts w:ascii="Arial Narrow" w:hAnsi="Arial Narrow"/>
          <w:sz w:val="22"/>
          <w:szCs w:val="22"/>
          <w:lang w:val="ro-RO"/>
        </w:rPr>
        <w:t>amplasare temporară</w:t>
      </w:r>
      <w:r w:rsidRPr="00897DE6">
        <w:rPr>
          <w:rFonts w:ascii="Arial Narrow" w:hAnsi="Arial Narrow"/>
          <w:sz w:val="22"/>
          <w:szCs w:val="22"/>
          <w:lang w:val="ro-RO"/>
        </w:rPr>
        <w:t>, pentru o perioada de maxim 3 ani ( f</w:t>
      </w:r>
      <w:r w:rsidR="00187CC9" w:rsidRPr="00897DE6">
        <w:rPr>
          <w:rFonts w:ascii="Arial Narrow" w:hAnsi="Arial Narrow"/>
          <w:sz w:val="22"/>
          <w:szCs w:val="22"/>
          <w:lang w:val="ro-RO"/>
        </w:rPr>
        <w:t>ă</w:t>
      </w:r>
      <w:r w:rsidRPr="00897DE6">
        <w:rPr>
          <w:rFonts w:ascii="Arial Narrow" w:hAnsi="Arial Narrow"/>
          <w:sz w:val="22"/>
          <w:szCs w:val="22"/>
          <w:lang w:val="ro-RO"/>
        </w:rPr>
        <w:t>r</w:t>
      </w:r>
      <w:r w:rsidR="00187CC9" w:rsidRPr="00897DE6">
        <w:rPr>
          <w:rFonts w:ascii="Arial Narrow" w:hAnsi="Arial Narrow"/>
          <w:sz w:val="22"/>
          <w:szCs w:val="22"/>
          <w:lang w:val="ro-RO"/>
        </w:rPr>
        <w:t>ă</w:t>
      </w:r>
      <w:r w:rsidRPr="00897DE6">
        <w:rPr>
          <w:rFonts w:ascii="Arial Narrow" w:hAnsi="Arial Narrow"/>
          <w:sz w:val="22"/>
          <w:szCs w:val="22"/>
          <w:lang w:val="ro-RO"/>
        </w:rPr>
        <w:t xml:space="preserve"> posibilitatea de prelungire)  cu obliga</w:t>
      </w:r>
      <w:r w:rsidR="000E0231" w:rsidRPr="00897DE6">
        <w:rPr>
          <w:rFonts w:ascii="Arial Narrow" w:hAnsi="Arial Narrow"/>
          <w:sz w:val="22"/>
          <w:szCs w:val="22"/>
          <w:lang w:val="ro-RO"/>
        </w:rPr>
        <w:t>ţ</w:t>
      </w:r>
      <w:r w:rsidRPr="00897DE6">
        <w:rPr>
          <w:rFonts w:ascii="Arial Narrow" w:hAnsi="Arial Narrow"/>
          <w:sz w:val="22"/>
          <w:szCs w:val="22"/>
          <w:lang w:val="ro-RO"/>
        </w:rPr>
        <w:t>ia ob</w:t>
      </w:r>
      <w:r w:rsidR="000E0231" w:rsidRPr="00897DE6">
        <w:rPr>
          <w:rFonts w:ascii="Arial Narrow" w:hAnsi="Arial Narrow"/>
          <w:sz w:val="22"/>
          <w:szCs w:val="22"/>
          <w:lang w:val="ro-RO"/>
        </w:rPr>
        <w:t>ţ</w:t>
      </w:r>
      <w:r w:rsidRPr="00897DE6">
        <w:rPr>
          <w:rFonts w:ascii="Arial Narrow" w:hAnsi="Arial Narrow"/>
          <w:sz w:val="22"/>
          <w:szCs w:val="22"/>
          <w:lang w:val="ro-RO"/>
        </w:rPr>
        <w:t>inerii autoriza</w:t>
      </w:r>
      <w:r w:rsidR="000E0231" w:rsidRPr="00897DE6">
        <w:rPr>
          <w:rFonts w:ascii="Arial Narrow" w:hAnsi="Arial Narrow"/>
          <w:sz w:val="22"/>
          <w:szCs w:val="22"/>
          <w:lang w:val="ro-RO"/>
        </w:rPr>
        <w:t>ţ</w:t>
      </w:r>
      <w:r w:rsidRPr="00897DE6">
        <w:rPr>
          <w:rFonts w:ascii="Arial Narrow" w:hAnsi="Arial Narrow"/>
          <w:sz w:val="22"/>
          <w:szCs w:val="22"/>
          <w:lang w:val="ro-RO"/>
        </w:rPr>
        <w:t>iei de amplasare si func</w:t>
      </w:r>
      <w:r w:rsidR="000E0231" w:rsidRPr="00897DE6">
        <w:rPr>
          <w:rFonts w:ascii="Arial Narrow" w:hAnsi="Arial Narrow"/>
          <w:sz w:val="22"/>
          <w:szCs w:val="22"/>
          <w:lang w:val="ro-RO"/>
        </w:rPr>
        <w:t>ţionare î</w:t>
      </w:r>
      <w:r w:rsidRPr="00897DE6">
        <w:rPr>
          <w:rFonts w:ascii="Arial Narrow" w:hAnsi="Arial Narrow"/>
          <w:sz w:val="22"/>
          <w:szCs w:val="22"/>
          <w:lang w:val="ro-RO"/>
        </w:rPr>
        <w:t>n conformitate cu prevederile prezentului Regulament;</w:t>
      </w:r>
      <w:r w:rsidR="001F23AE" w:rsidRPr="00897DE6">
        <w:rPr>
          <w:rFonts w:ascii="Arial Narrow" w:hAnsi="Arial Narrow"/>
          <w:sz w:val="22"/>
          <w:szCs w:val="22"/>
          <w:lang w:val="ro-RO"/>
        </w:rPr>
        <w:t xml:space="preserve"> </w:t>
      </w:r>
      <w:r w:rsidRPr="00897DE6">
        <w:rPr>
          <w:rFonts w:ascii="Arial Narrow" w:hAnsi="Arial Narrow"/>
          <w:sz w:val="22"/>
          <w:szCs w:val="22"/>
          <w:lang w:val="ro-RO"/>
        </w:rPr>
        <w:t xml:space="preserve"> In situa</w:t>
      </w:r>
      <w:r w:rsidR="000E0231" w:rsidRPr="00897DE6">
        <w:rPr>
          <w:rFonts w:ascii="Arial Narrow" w:hAnsi="Arial Narrow"/>
          <w:sz w:val="22"/>
          <w:szCs w:val="22"/>
          <w:lang w:val="ro-RO"/>
        </w:rPr>
        <w:t>ţ</w:t>
      </w:r>
      <w:r w:rsidRPr="00897DE6">
        <w:rPr>
          <w:rFonts w:ascii="Arial Narrow" w:hAnsi="Arial Narrow"/>
          <w:sz w:val="22"/>
          <w:szCs w:val="22"/>
          <w:lang w:val="ro-RO"/>
        </w:rPr>
        <w:t>ia in care terenurile din domeniul public al municipiului pe care sunt amplasate terasele sezoniere urmeaz</w:t>
      </w:r>
      <w:r w:rsidR="000E0231" w:rsidRPr="00897DE6">
        <w:rPr>
          <w:rFonts w:ascii="Arial Narrow" w:hAnsi="Arial Narrow"/>
          <w:sz w:val="22"/>
          <w:szCs w:val="22"/>
          <w:lang w:val="ro-RO"/>
        </w:rPr>
        <w:t>ă</w:t>
      </w:r>
      <w:r w:rsidRPr="00897DE6">
        <w:rPr>
          <w:rFonts w:ascii="Arial Narrow" w:hAnsi="Arial Narrow"/>
          <w:sz w:val="22"/>
          <w:szCs w:val="22"/>
          <w:lang w:val="ro-RO"/>
        </w:rPr>
        <w:t xml:space="preserve"> s</w:t>
      </w:r>
      <w:r w:rsidR="000E0231" w:rsidRPr="00897DE6">
        <w:rPr>
          <w:rFonts w:ascii="Arial Narrow" w:hAnsi="Arial Narrow"/>
          <w:sz w:val="22"/>
          <w:szCs w:val="22"/>
          <w:lang w:val="ro-RO"/>
        </w:rPr>
        <w:t>ă</w:t>
      </w:r>
      <w:r w:rsidRPr="00897DE6">
        <w:rPr>
          <w:rFonts w:ascii="Arial Narrow" w:hAnsi="Arial Narrow"/>
          <w:sz w:val="22"/>
          <w:szCs w:val="22"/>
          <w:lang w:val="ro-RO"/>
        </w:rPr>
        <w:t xml:space="preserve"> fie afectate de construc</w:t>
      </w:r>
      <w:r w:rsidR="00A2595B" w:rsidRPr="00897DE6">
        <w:rPr>
          <w:rFonts w:ascii="Arial Narrow" w:hAnsi="Arial Narrow"/>
          <w:sz w:val="22"/>
          <w:szCs w:val="22"/>
          <w:lang w:val="ro-RO"/>
        </w:rPr>
        <w:t>ţ</w:t>
      </w:r>
      <w:r w:rsidRPr="00897DE6">
        <w:rPr>
          <w:rFonts w:ascii="Arial Narrow" w:hAnsi="Arial Narrow"/>
          <w:sz w:val="22"/>
          <w:szCs w:val="22"/>
          <w:lang w:val="ro-RO"/>
        </w:rPr>
        <w:t>ii, moderniz</w:t>
      </w:r>
      <w:r w:rsidR="00A2595B" w:rsidRPr="00897DE6">
        <w:rPr>
          <w:rFonts w:ascii="Arial Narrow" w:hAnsi="Arial Narrow"/>
          <w:sz w:val="22"/>
          <w:szCs w:val="22"/>
          <w:lang w:val="ro-RO"/>
        </w:rPr>
        <w:t>ă</w:t>
      </w:r>
      <w:r w:rsidRPr="00897DE6">
        <w:rPr>
          <w:rFonts w:ascii="Arial Narrow" w:hAnsi="Arial Narrow"/>
          <w:sz w:val="22"/>
          <w:szCs w:val="22"/>
          <w:lang w:val="ro-RO"/>
        </w:rPr>
        <w:t>ri, repara</w:t>
      </w:r>
      <w:r w:rsidR="00A2595B" w:rsidRPr="00897DE6">
        <w:rPr>
          <w:rFonts w:ascii="Arial Narrow" w:hAnsi="Arial Narrow"/>
          <w:sz w:val="22"/>
          <w:szCs w:val="22"/>
          <w:lang w:val="ro-RO"/>
        </w:rPr>
        <w:t>ţ</w:t>
      </w:r>
      <w:r w:rsidRPr="00897DE6">
        <w:rPr>
          <w:rFonts w:ascii="Arial Narrow" w:hAnsi="Arial Narrow"/>
          <w:sz w:val="22"/>
          <w:szCs w:val="22"/>
          <w:lang w:val="ro-RO"/>
        </w:rPr>
        <w:t>ii, amenaj</w:t>
      </w:r>
      <w:r w:rsidR="00A2595B" w:rsidRPr="00897DE6">
        <w:rPr>
          <w:rFonts w:ascii="Arial Narrow" w:hAnsi="Arial Narrow"/>
          <w:sz w:val="22"/>
          <w:szCs w:val="22"/>
          <w:lang w:val="ro-RO"/>
        </w:rPr>
        <w:t>ă</w:t>
      </w:r>
      <w:r w:rsidRPr="00897DE6">
        <w:rPr>
          <w:rFonts w:ascii="Arial Narrow" w:hAnsi="Arial Narrow"/>
          <w:sz w:val="22"/>
          <w:szCs w:val="22"/>
          <w:lang w:val="ro-RO"/>
        </w:rPr>
        <w:t>ri sau utiliz</w:t>
      </w:r>
      <w:r w:rsidR="00A2595B" w:rsidRPr="00897DE6">
        <w:rPr>
          <w:rFonts w:ascii="Arial Narrow" w:hAnsi="Arial Narrow"/>
          <w:sz w:val="22"/>
          <w:szCs w:val="22"/>
          <w:lang w:val="ro-RO"/>
        </w:rPr>
        <w:t>ă</w:t>
      </w:r>
      <w:r w:rsidRPr="00897DE6">
        <w:rPr>
          <w:rFonts w:ascii="Arial Narrow" w:hAnsi="Arial Narrow"/>
          <w:sz w:val="22"/>
          <w:szCs w:val="22"/>
          <w:lang w:val="ro-RO"/>
        </w:rPr>
        <w:t>ri publice, de</w:t>
      </w:r>
      <w:r w:rsidR="00187CC9" w:rsidRPr="00897DE6">
        <w:rPr>
          <w:rFonts w:ascii="Arial Narrow" w:hAnsi="Arial Narrow"/>
          <w:sz w:val="22"/>
          <w:szCs w:val="22"/>
          <w:lang w:val="ro-RO"/>
        </w:rPr>
        <w:t>ţ</w:t>
      </w:r>
      <w:r w:rsidRPr="00897DE6">
        <w:rPr>
          <w:rFonts w:ascii="Arial Narrow" w:hAnsi="Arial Narrow"/>
          <w:sz w:val="22"/>
          <w:szCs w:val="22"/>
          <w:lang w:val="ro-RO"/>
        </w:rPr>
        <w:t>in</w:t>
      </w:r>
      <w:r w:rsidR="00187CC9" w:rsidRPr="00897DE6">
        <w:rPr>
          <w:rFonts w:ascii="Arial Narrow" w:hAnsi="Arial Narrow"/>
          <w:sz w:val="22"/>
          <w:szCs w:val="22"/>
          <w:lang w:val="ro-RO"/>
        </w:rPr>
        <w:t>ă</w:t>
      </w:r>
      <w:r w:rsidRPr="00897DE6">
        <w:rPr>
          <w:rFonts w:ascii="Arial Narrow" w:hAnsi="Arial Narrow"/>
          <w:sz w:val="22"/>
          <w:szCs w:val="22"/>
          <w:lang w:val="ro-RO"/>
        </w:rPr>
        <w:t>torii teraselor vor dezafecta terenurile necondi</w:t>
      </w:r>
      <w:r w:rsidR="00A2595B" w:rsidRPr="00897DE6">
        <w:rPr>
          <w:rFonts w:ascii="Arial Narrow" w:hAnsi="Arial Narrow"/>
          <w:sz w:val="22"/>
          <w:szCs w:val="22"/>
          <w:lang w:val="ro-RO"/>
        </w:rPr>
        <w:t>ţ</w:t>
      </w:r>
      <w:r w:rsidRPr="00897DE6">
        <w:rPr>
          <w:rFonts w:ascii="Arial Narrow" w:hAnsi="Arial Narrow"/>
          <w:sz w:val="22"/>
          <w:szCs w:val="22"/>
          <w:lang w:val="ro-RO"/>
        </w:rPr>
        <w:t>ionat la soma</w:t>
      </w:r>
      <w:r w:rsidR="00A2595B" w:rsidRPr="00897DE6">
        <w:rPr>
          <w:rFonts w:ascii="Arial Narrow" w:hAnsi="Arial Narrow"/>
          <w:sz w:val="22"/>
          <w:szCs w:val="22"/>
          <w:lang w:val="ro-RO"/>
        </w:rPr>
        <w:t>ţia fă</w:t>
      </w:r>
      <w:r w:rsidRPr="00897DE6">
        <w:rPr>
          <w:rFonts w:ascii="Arial Narrow" w:hAnsi="Arial Narrow"/>
          <w:sz w:val="22"/>
          <w:szCs w:val="22"/>
          <w:lang w:val="ro-RO"/>
        </w:rPr>
        <w:t>cut</w:t>
      </w:r>
      <w:r w:rsidR="00A2595B" w:rsidRPr="00897DE6">
        <w:rPr>
          <w:rFonts w:ascii="Arial Narrow" w:hAnsi="Arial Narrow"/>
          <w:sz w:val="22"/>
          <w:szCs w:val="22"/>
          <w:lang w:val="ro-RO"/>
        </w:rPr>
        <w:t>ă</w:t>
      </w:r>
      <w:r w:rsidRPr="00897DE6">
        <w:rPr>
          <w:rFonts w:ascii="Arial Narrow" w:hAnsi="Arial Narrow"/>
          <w:sz w:val="22"/>
          <w:szCs w:val="22"/>
          <w:lang w:val="ro-RO"/>
        </w:rPr>
        <w:t xml:space="preserve"> de primar, in termen de 15 zile de la comunicare;</w:t>
      </w:r>
    </w:p>
    <w:p w:rsidR="00B3106C" w:rsidRPr="00897DE6" w:rsidRDefault="00B3106C" w:rsidP="00F70DAD">
      <w:pPr>
        <w:numPr>
          <w:ilvl w:val="0"/>
          <w:numId w:val="21"/>
        </w:numPr>
        <w:tabs>
          <w:tab w:val="left" w:pos="-3240"/>
        </w:tabs>
        <w:spacing w:before="120"/>
        <w:ind w:left="1080"/>
        <w:jc w:val="both"/>
        <w:rPr>
          <w:rFonts w:ascii="Arial Narrow" w:hAnsi="Arial Narrow" w:cs="Arial"/>
          <w:sz w:val="22"/>
          <w:szCs w:val="22"/>
          <w:lang w:val="ro-RO"/>
        </w:rPr>
      </w:pPr>
      <w:r w:rsidRPr="00897DE6">
        <w:rPr>
          <w:rFonts w:ascii="Arial Narrow" w:hAnsi="Arial Narrow"/>
          <w:sz w:val="22"/>
          <w:szCs w:val="22"/>
          <w:lang w:val="ro-RO"/>
        </w:rPr>
        <w:t>Costul lucr</w:t>
      </w:r>
      <w:r w:rsidR="00187CC9" w:rsidRPr="00897DE6">
        <w:rPr>
          <w:rFonts w:ascii="Arial Narrow" w:hAnsi="Arial Narrow"/>
          <w:sz w:val="22"/>
          <w:szCs w:val="22"/>
          <w:lang w:val="ro-RO"/>
        </w:rPr>
        <w:t>ă</w:t>
      </w:r>
      <w:r w:rsidRPr="00897DE6">
        <w:rPr>
          <w:rFonts w:ascii="Arial Narrow" w:hAnsi="Arial Narrow"/>
          <w:sz w:val="22"/>
          <w:szCs w:val="22"/>
          <w:lang w:val="ro-RO"/>
        </w:rPr>
        <w:t xml:space="preserve">rilor de amenajare a teraselor sezoniere </w:t>
      </w:r>
      <w:r w:rsidR="00187CC9" w:rsidRPr="00897DE6">
        <w:rPr>
          <w:rFonts w:ascii="Arial Narrow" w:hAnsi="Arial Narrow"/>
          <w:sz w:val="22"/>
          <w:szCs w:val="22"/>
          <w:lang w:val="ro-RO"/>
        </w:rPr>
        <w:t>ş</w:t>
      </w:r>
      <w:r w:rsidRPr="00897DE6">
        <w:rPr>
          <w:rFonts w:ascii="Arial Narrow" w:hAnsi="Arial Narrow"/>
          <w:sz w:val="22"/>
          <w:szCs w:val="22"/>
          <w:lang w:val="ro-RO"/>
        </w:rPr>
        <w:t xml:space="preserve">i de </w:t>
      </w:r>
      <w:r w:rsidR="00187CC9" w:rsidRPr="00897DE6">
        <w:rPr>
          <w:rFonts w:ascii="Arial Narrow" w:hAnsi="Arial Narrow"/>
          <w:sz w:val="22"/>
          <w:szCs w:val="22"/>
          <w:lang w:val="ro-RO"/>
        </w:rPr>
        <w:t>î</w:t>
      </w:r>
      <w:r w:rsidRPr="00897DE6">
        <w:rPr>
          <w:rFonts w:ascii="Arial Narrow" w:hAnsi="Arial Narrow"/>
          <w:sz w:val="22"/>
          <w:szCs w:val="22"/>
          <w:lang w:val="ro-RO"/>
        </w:rPr>
        <w:t>ntre</w:t>
      </w:r>
      <w:r w:rsidR="00187CC9" w:rsidRPr="00897DE6">
        <w:rPr>
          <w:rFonts w:ascii="Arial Narrow" w:hAnsi="Arial Narrow"/>
          <w:sz w:val="22"/>
          <w:szCs w:val="22"/>
          <w:lang w:val="ro-RO"/>
        </w:rPr>
        <w:t>ţinere cad î</w:t>
      </w:r>
      <w:r w:rsidRPr="00897DE6">
        <w:rPr>
          <w:rFonts w:ascii="Arial Narrow" w:hAnsi="Arial Narrow"/>
          <w:sz w:val="22"/>
          <w:szCs w:val="22"/>
          <w:lang w:val="ro-RO"/>
        </w:rPr>
        <w:t>n sarcina c</w:t>
      </w:r>
      <w:r w:rsidR="00187CC9" w:rsidRPr="00897DE6">
        <w:rPr>
          <w:rFonts w:ascii="Arial Narrow" w:hAnsi="Arial Narrow"/>
          <w:sz w:val="22"/>
          <w:szCs w:val="22"/>
          <w:lang w:val="ro-RO"/>
        </w:rPr>
        <w:t>âş</w:t>
      </w:r>
      <w:r w:rsidRPr="00897DE6">
        <w:rPr>
          <w:rFonts w:ascii="Arial Narrow" w:hAnsi="Arial Narrow"/>
          <w:sz w:val="22"/>
          <w:szCs w:val="22"/>
          <w:lang w:val="ro-RO"/>
        </w:rPr>
        <w:t>tig</w:t>
      </w:r>
      <w:r w:rsidR="00187CC9" w:rsidRPr="00897DE6">
        <w:rPr>
          <w:rFonts w:ascii="Arial Narrow" w:hAnsi="Arial Narrow"/>
          <w:sz w:val="22"/>
          <w:szCs w:val="22"/>
          <w:lang w:val="ro-RO"/>
        </w:rPr>
        <w:t>ă</w:t>
      </w:r>
      <w:r w:rsidRPr="00897DE6">
        <w:rPr>
          <w:rFonts w:ascii="Arial Narrow" w:hAnsi="Arial Narrow"/>
          <w:sz w:val="22"/>
          <w:szCs w:val="22"/>
          <w:lang w:val="ro-RO"/>
        </w:rPr>
        <w:t>torului licita</w:t>
      </w:r>
      <w:r w:rsidR="00187CC9" w:rsidRPr="00897DE6">
        <w:rPr>
          <w:rFonts w:ascii="Arial Narrow" w:hAnsi="Arial Narrow"/>
          <w:sz w:val="22"/>
          <w:szCs w:val="22"/>
          <w:lang w:val="ro-RO"/>
        </w:rPr>
        <w:t>ţ</w:t>
      </w:r>
      <w:r w:rsidRPr="00897DE6">
        <w:rPr>
          <w:rFonts w:ascii="Arial Narrow" w:hAnsi="Arial Narrow"/>
          <w:sz w:val="22"/>
          <w:szCs w:val="22"/>
          <w:lang w:val="ro-RO"/>
        </w:rPr>
        <w:t>iei;</w:t>
      </w:r>
    </w:p>
    <w:p w:rsidR="00B3106C" w:rsidRPr="00897DE6" w:rsidRDefault="00B3106C" w:rsidP="00F70DAD">
      <w:pPr>
        <w:tabs>
          <w:tab w:val="left" w:pos="7220"/>
        </w:tabs>
        <w:jc w:val="both"/>
        <w:rPr>
          <w:rFonts w:ascii="Arial Narrow" w:hAnsi="Arial Narrow" w:cs="Arial"/>
          <w:b/>
          <w:sz w:val="22"/>
          <w:szCs w:val="22"/>
          <w:lang w:val="ro-RO"/>
        </w:rPr>
      </w:pPr>
    </w:p>
    <w:p w:rsidR="00B3106C" w:rsidRPr="00897DE6" w:rsidRDefault="00B3106C" w:rsidP="00F70DAD">
      <w:pPr>
        <w:tabs>
          <w:tab w:val="left" w:pos="7220"/>
        </w:tabs>
        <w:jc w:val="both"/>
        <w:rPr>
          <w:rFonts w:ascii="Arial Narrow" w:hAnsi="Arial Narrow"/>
          <w:b/>
          <w:sz w:val="22"/>
          <w:szCs w:val="22"/>
          <w:lang w:val="ro-RO"/>
        </w:rPr>
      </w:pPr>
      <w:r w:rsidRPr="00897DE6">
        <w:rPr>
          <w:rFonts w:ascii="Arial Narrow" w:hAnsi="Arial Narrow" w:cs="Arial"/>
          <w:b/>
          <w:sz w:val="22"/>
          <w:szCs w:val="22"/>
          <w:lang w:val="ro-RO"/>
        </w:rPr>
        <w:t xml:space="preserve">     23.4. </w:t>
      </w:r>
      <w:r w:rsidR="004134C2" w:rsidRPr="00897DE6">
        <w:rPr>
          <w:rFonts w:ascii="Arial Narrow" w:hAnsi="Arial Narrow" w:cs="Arial"/>
          <w:b/>
          <w:sz w:val="22"/>
          <w:szCs w:val="22"/>
          <w:lang w:val="ro-RO"/>
        </w:rPr>
        <w:t xml:space="preserve"> </w:t>
      </w:r>
      <w:r w:rsidRPr="00897DE6">
        <w:rPr>
          <w:rFonts w:ascii="Arial Narrow" w:hAnsi="Arial Narrow" w:cs="Arial"/>
          <w:b/>
          <w:sz w:val="22"/>
          <w:szCs w:val="22"/>
          <w:lang w:val="ro-RO"/>
        </w:rPr>
        <w:t xml:space="preserve">Reguli generale de amplasare  </w:t>
      </w:r>
      <w:r w:rsidRPr="00897DE6">
        <w:rPr>
          <w:rFonts w:ascii="Arial Narrow" w:hAnsi="Arial Narrow"/>
          <w:b/>
          <w:sz w:val="22"/>
          <w:szCs w:val="22"/>
          <w:lang w:val="ro-RO"/>
        </w:rPr>
        <w:t xml:space="preserve">a teraselor pe amplasamentele </w:t>
      </w:r>
      <w:r w:rsidR="005D55F1" w:rsidRPr="00897DE6">
        <w:rPr>
          <w:rFonts w:ascii="Arial Narrow" w:hAnsi="Arial Narrow"/>
          <w:b/>
          <w:sz w:val="22"/>
          <w:szCs w:val="22"/>
          <w:lang w:val="ro-RO"/>
        </w:rPr>
        <w:t>avizate</w:t>
      </w:r>
      <w:r w:rsidR="009868EE" w:rsidRPr="00897DE6">
        <w:rPr>
          <w:rFonts w:ascii="Arial Narrow" w:hAnsi="Arial Narrow"/>
          <w:b/>
          <w:sz w:val="22"/>
          <w:szCs w:val="22"/>
          <w:lang w:val="ro-RO"/>
        </w:rPr>
        <w:t xml:space="preserve"> in Pia</w:t>
      </w:r>
      <w:r w:rsidR="00BD5449" w:rsidRPr="00897DE6">
        <w:rPr>
          <w:rFonts w:ascii="Arial Narrow" w:hAnsi="Arial Narrow"/>
          <w:b/>
          <w:sz w:val="22"/>
          <w:szCs w:val="22"/>
          <w:lang w:val="ro-RO"/>
        </w:rPr>
        <w:t>ţ</w:t>
      </w:r>
      <w:r w:rsidR="009868EE" w:rsidRPr="00897DE6">
        <w:rPr>
          <w:rFonts w:ascii="Arial Narrow" w:hAnsi="Arial Narrow"/>
          <w:b/>
          <w:sz w:val="22"/>
          <w:szCs w:val="22"/>
          <w:lang w:val="ro-RO"/>
        </w:rPr>
        <w:t>a Unirii</w:t>
      </w:r>
    </w:p>
    <w:p w:rsidR="00B3106C" w:rsidRPr="00897DE6" w:rsidRDefault="00B3106C" w:rsidP="00F70DAD">
      <w:pPr>
        <w:numPr>
          <w:ilvl w:val="0"/>
          <w:numId w:val="20"/>
        </w:numPr>
        <w:tabs>
          <w:tab w:val="left" w:pos="1080"/>
        </w:tabs>
        <w:suppressAutoHyphen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terasele pot fi acoperite cu umbrele realizate din materiale impermeabile, rezistente la intemperii, vor avea aceea</w:t>
      </w:r>
      <w:r w:rsidR="00AE1B7F" w:rsidRPr="00897DE6">
        <w:rPr>
          <w:rFonts w:ascii="Arial Narrow" w:hAnsi="Arial Narrow" w:cs="Arial"/>
          <w:sz w:val="22"/>
          <w:szCs w:val="22"/>
          <w:lang w:val="ro-RO"/>
        </w:rPr>
        <w:t>şi formă</w:t>
      </w:r>
      <w:r w:rsidRPr="00897DE6">
        <w:rPr>
          <w:rFonts w:ascii="Arial Narrow" w:hAnsi="Arial Narrow" w:cs="Arial"/>
          <w:sz w:val="22"/>
          <w:szCs w:val="22"/>
          <w:lang w:val="ro-RO"/>
        </w:rPr>
        <w:t xml:space="preserve">, culoare </w:t>
      </w:r>
      <w:r w:rsidR="00AE1B7F" w:rsidRPr="00897DE6">
        <w:rPr>
          <w:rFonts w:ascii="Arial Narrow" w:hAnsi="Arial Narrow" w:cs="Arial"/>
          <w:sz w:val="22"/>
          <w:szCs w:val="22"/>
          <w:lang w:val="ro-RO"/>
        </w:rPr>
        <w:t>ş</w:t>
      </w:r>
      <w:r w:rsidRPr="00897DE6">
        <w:rPr>
          <w:rFonts w:ascii="Arial Narrow" w:hAnsi="Arial Narrow" w:cs="Arial"/>
          <w:sz w:val="22"/>
          <w:szCs w:val="22"/>
          <w:lang w:val="ro-RO"/>
        </w:rPr>
        <w:t xml:space="preserve">i dimensiuni </w:t>
      </w:r>
      <w:r w:rsidR="00AE1B7F" w:rsidRPr="00897DE6">
        <w:rPr>
          <w:rFonts w:ascii="Arial Narrow" w:hAnsi="Arial Narrow" w:cs="Arial"/>
          <w:sz w:val="22"/>
          <w:szCs w:val="22"/>
          <w:lang w:val="ro-RO"/>
        </w:rPr>
        <w:t>ş</w:t>
      </w:r>
      <w:r w:rsidRPr="00897DE6">
        <w:rPr>
          <w:rFonts w:ascii="Arial Narrow" w:hAnsi="Arial Narrow" w:cs="Arial"/>
          <w:sz w:val="22"/>
          <w:szCs w:val="22"/>
          <w:lang w:val="ro-RO"/>
        </w:rPr>
        <w:t>i nu vor dep</w:t>
      </w:r>
      <w:r w:rsidR="000374D2" w:rsidRPr="00897DE6">
        <w:rPr>
          <w:rFonts w:ascii="Arial Narrow" w:hAnsi="Arial Narrow" w:cs="Arial"/>
          <w:sz w:val="22"/>
          <w:szCs w:val="22"/>
          <w:lang w:val="ro-RO"/>
        </w:rPr>
        <w:t>ăş</w:t>
      </w:r>
      <w:r w:rsidR="00AE1B7F" w:rsidRPr="00897DE6">
        <w:rPr>
          <w:rFonts w:ascii="Arial Narrow" w:hAnsi="Arial Narrow" w:cs="Arial"/>
          <w:sz w:val="22"/>
          <w:szCs w:val="22"/>
          <w:lang w:val="ro-RO"/>
        </w:rPr>
        <w:t xml:space="preserve">i limita autorizată a terasei. </w:t>
      </w:r>
      <w:r w:rsidRPr="00897DE6">
        <w:rPr>
          <w:rFonts w:ascii="Arial Narrow" w:hAnsi="Arial Narrow" w:cs="Arial"/>
          <w:sz w:val="22"/>
          <w:szCs w:val="22"/>
          <w:lang w:val="ro-RO"/>
        </w:rPr>
        <w:t>Pe zonele adiacente cl</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dirii pasajului Vulturul Negru, la intrarea in pasaj, terasele pot fi acoperite si cu copertine tip rulou, in culoarea fa</w:t>
      </w:r>
      <w:r w:rsidR="000374D2" w:rsidRPr="00897DE6">
        <w:rPr>
          <w:rFonts w:ascii="Arial Narrow" w:hAnsi="Arial Narrow" w:cs="Arial"/>
          <w:sz w:val="22"/>
          <w:szCs w:val="22"/>
          <w:lang w:val="ro-RO"/>
        </w:rPr>
        <w:t>ţ</w:t>
      </w:r>
      <w:r w:rsidRPr="00897DE6">
        <w:rPr>
          <w:rFonts w:ascii="Arial Narrow" w:hAnsi="Arial Narrow" w:cs="Arial"/>
          <w:sz w:val="22"/>
          <w:szCs w:val="22"/>
          <w:lang w:val="ro-RO"/>
        </w:rPr>
        <w:t>adei imobilului respectiv, neinscrip</w:t>
      </w:r>
      <w:r w:rsidR="000374D2" w:rsidRPr="00897DE6">
        <w:rPr>
          <w:rFonts w:ascii="Arial Narrow" w:hAnsi="Arial Narrow" w:cs="Arial"/>
          <w:sz w:val="22"/>
          <w:szCs w:val="22"/>
          <w:lang w:val="ro-RO"/>
        </w:rPr>
        <w:t>ţ</w:t>
      </w:r>
      <w:r w:rsidRPr="00897DE6">
        <w:rPr>
          <w:rFonts w:ascii="Arial Narrow" w:hAnsi="Arial Narrow" w:cs="Arial"/>
          <w:sz w:val="22"/>
          <w:szCs w:val="22"/>
          <w:lang w:val="ro-RO"/>
        </w:rPr>
        <w:t>ionate; prinderea copertinelor de cl</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dire se va face f</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r</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 xml:space="preserve"> a deteriora elementele de fa</w:t>
      </w:r>
      <w:r w:rsidR="000374D2" w:rsidRPr="00897DE6">
        <w:rPr>
          <w:rFonts w:ascii="Arial Narrow" w:hAnsi="Arial Narrow" w:cs="Arial"/>
          <w:sz w:val="22"/>
          <w:szCs w:val="22"/>
          <w:lang w:val="ro-RO"/>
        </w:rPr>
        <w:t>ţ</w:t>
      </w:r>
      <w:r w:rsidRPr="00897DE6">
        <w:rPr>
          <w:rFonts w:ascii="Arial Narrow" w:hAnsi="Arial Narrow" w:cs="Arial"/>
          <w:sz w:val="22"/>
          <w:szCs w:val="22"/>
          <w:lang w:val="ro-RO"/>
        </w:rPr>
        <w:t>ad</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w:t>
      </w:r>
    </w:p>
    <w:p w:rsidR="00B3106C" w:rsidRPr="00897DE6" w:rsidRDefault="00B3106C" w:rsidP="00F70DAD">
      <w:pPr>
        <w:numPr>
          <w:ilvl w:val="0"/>
          <w:numId w:val="19"/>
        </w:numPr>
        <w:tabs>
          <w:tab w:val="left" w:pos="630"/>
          <w:tab w:val="left" w:pos="1080"/>
          <w:tab w:val="left" w:pos="722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pe suprafa</w:t>
      </w:r>
      <w:r w:rsidR="000374D2" w:rsidRPr="00897DE6">
        <w:rPr>
          <w:rFonts w:ascii="Arial Narrow" w:hAnsi="Arial Narrow" w:cs="Arial"/>
          <w:sz w:val="22"/>
          <w:szCs w:val="22"/>
          <w:lang w:val="ro-RO"/>
        </w:rPr>
        <w:t>ţ</w:t>
      </w:r>
      <w:r w:rsidRPr="00897DE6">
        <w:rPr>
          <w:rFonts w:ascii="Arial Narrow" w:hAnsi="Arial Narrow" w:cs="Arial"/>
          <w:sz w:val="22"/>
          <w:szCs w:val="22"/>
          <w:lang w:val="ro-RO"/>
        </w:rPr>
        <w:t>a amenajat</w:t>
      </w:r>
      <w:r w:rsidR="001F23AE" w:rsidRPr="00897DE6">
        <w:rPr>
          <w:rFonts w:ascii="Arial Narrow" w:hAnsi="Arial Narrow" w:cs="Arial"/>
          <w:sz w:val="22"/>
          <w:szCs w:val="22"/>
          <w:lang w:val="ro-RO"/>
        </w:rPr>
        <w:t>ă</w:t>
      </w:r>
      <w:r w:rsidRPr="00897DE6">
        <w:rPr>
          <w:rFonts w:ascii="Arial Narrow" w:hAnsi="Arial Narrow" w:cs="Arial"/>
          <w:sz w:val="22"/>
          <w:szCs w:val="22"/>
          <w:lang w:val="ro-RO"/>
        </w:rPr>
        <w:t xml:space="preserve"> ca teras</w:t>
      </w:r>
      <w:r w:rsidR="001F23AE" w:rsidRPr="00897DE6">
        <w:rPr>
          <w:rFonts w:ascii="Arial Narrow" w:hAnsi="Arial Narrow" w:cs="Arial"/>
          <w:sz w:val="22"/>
          <w:szCs w:val="22"/>
          <w:lang w:val="ro-RO"/>
        </w:rPr>
        <w:t>ă</w:t>
      </w:r>
      <w:r w:rsidRPr="00897DE6">
        <w:rPr>
          <w:rFonts w:ascii="Arial Narrow" w:hAnsi="Arial Narrow" w:cs="Arial"/>
          <w:sz w:val="22"/>
          <w:szCs w:val="22"/>
          <w:lang w:val="ro-RO"/>
        </w:rPr>
        <w:t>, operatorul economic va utiliza mobilierul urban avizat</w:t>
      </w:r>
      <w:r w:rsidRPr="00897DE6">
        <w:rPr>
          <w:lang w:val="ro-RO"/>
        </w:rPr>
        <w:t xml:space="preserve"> (</w:t>
      </w:r>
      <w:r w:rsidRPr="00897DE6">
        <w:rPr>
          <w:rFonts w:ascii="Arial Narrow" w:hAnsi="Arial Narrow" w:cs="Arial"/>
          <w:sz w:val="22"/>
          <w:szCs w:val="22"/>
          <w:lang w:val="ro-RO"/>
        </w:rPr>
        <w:t>varianta 1</w:t>
      </w:r>
      <w:r w:rsidR="009868EE" w:rsidRPr="00897DE6">
        <w:rPr>
          <w:rFonts w:ascii="Arial Narrow" w:hAnsi="Arial Narrow" w:cs="Arial"/>
          <w:sz w:val="22"/>
          <w:szCs w:val="22"/>
          <w:lang w:val="ro-RO"/>
        </w:rPr>
        <w:t>a</w:t>
      </w:r>
      <w:r w:rsidRPr="00897DE6">
        <w:rPr>
          <w:rFonts w:ascii="Arial Narrow" w:hAnsi="Arial Narrow" w:cs="Arial"/>
          <w:sz w:val="22"/>
          <w:szCs w:val="22"/>
          <w:lang w:val="ro-RO"/>
        </w:rPr>
        <w:t xml:space="preserve"> sau 1b si f</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r</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 xml:space="preserve"> reclame comerciale pe ele):</w:t>
      </w:r>
    </w:p>
    <w:p w:rsidR="00B3106C" w:rsidRPr="00897DE6" w:rsidRDefault="00B3106C" w:rsidP="00F70DAD">
      <w:pPr>
        <w:tabs>
          <w:tab w:val="left" w:pos="630"/>
          <w:tab w:val="left" w:pos="1080"/>
          <w:tab w:val="left" w:pos="7220"/>
        </w:tabs>
        <w:ind w:left="1080" w:hanging="360"/>
        <w:jc w:val="both"/>
        <w:rPr>
          <w:rFonts w:ascii="Arial Narrow" w:hAnsi="Arial Narrow" w:cs="Arial"/>
          <w:sz w:val="22"/>
          <w:szCs w:val="22"/>
          <w:lang w:val="ro-RO"/>
        </w:rPr>
      </w:pPr>
      <w:r w:rsidRPr="00897DE6">
        <w:rPr>
          <w:rFonts w:ascii="Arial Narrow" w:hAnsi="Arial Narrow" w:cs="Arial"/>
          <w:sz w:val="22"/>
          <w:szCs w:val="22"/>
          <w:lang w:val="ro-RO"/>
        </w:rPr>
        <w:t xml:space="preserve">           -  mese din cadru aluminiu/lemn vopsit in bambus brun,</w:t>
      </w:r>
    </w:p>
    <w:p w:rsidR="00B3106C" w:rsidRPr="00897DE6" w:rsidRDefault="00B3106C" w:rsidP="00F70DAD">
      <w:pPr>
        <w:tabs>
          <w:tab w:val="left" w:pos="630"/>
          <w:tab w:val="left" w:pos="1080"/>
          <w:tab w:val="left" w:pos="7220"/>
        </w:tabs>
        <w:ind w:left="1080" w:hanging="360"/>
        <w:jc w:val="both"/>
        <w:rPr>
          <w:rFonts w:ascii="Arial Narrow" w:hAnsi="Arial Narrow" w:cs="Arial"/>
          <w:sz w:val="22"/>
          <w:szCs w:val="22"/>
          <w:lang w:val="ro-RO"/>
        </w:rPr>
      </w:pPr>
      <w:r w:rsidRPr="00897DE6">
        <w:rPr>
          <w:rFonts w:ascii="Arial Narrow" w:hAnsi="Arial Narrow" w:cs="Arial"/>
          <w:sz w:val="22"/>
          <w:szCs w:val="22"/>
          <w:lang w:val="ro-RO"/>
        </w:rPr>
        <w:t xml:space="preserve">           -  sca</w:t>
      </w:r>
      <w:r w:rsidR="000374D2" w:rsidRPr="00897DE6">
        <w:rPr>
          <w:rFonts w:ascii="Arial Narrow" w:hAnsi="Arial Narrow" w:cs="Arial"/>
          <w:sz w:val="22"/>
          <w:szCs w:val="22"/>
          <w:lang w:val="ro-RO"/>
        </w:rPr>
        <w:t>une din cadru aluminiu/lemn cu ş</w:t>
      </w:r>
      <w:r w:rsidRPr="00897DE6">
        <w:rPr>
          <w:rFonts w:ascii="Arial Narrow" w:hAnsi="Arial Narrow" w:cs="Arial"/>
          <w:sz w:val="22"/>
          <w:szCs w:val="22"/>
          <w:lang w:val="ro-RO"/>
        </w:rPr>
        <w:t>ezut si sp</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 xml:space="preserve">tar din ratan </w:t>
      </w:r>
      <w:r w:rsidR="003B7F37">
        <w:rPr>
          <w:rFonts w:ascii="Arial Narrow" w:hAnsi="Arial Narrow" w:cs="Arial"/>
          <w:sz w:val="22"/>
          <w:szCs w:val="22"/>
          <w:lang w:val="ro-RO"/>
        </w:rPr>
        <w:t>nuanta crem</w:t>
      </w:r>
      <w:r w:rsidRPr="00897DE6">
        <w:rPr>
          <w:rFonts w:ascii="Arial Narrow" w:hAnsi="Arial Narrow" w:cs="Arial"/>
          <w:sz w:val="22"/>
          <w:szCs w:val="22"/>
          <w:lang w:val="ro-RO"/>
        </w:rPr>
        <w:t xml:space="preserve"> sau negru,</w:t>
      </w:r>
    </w:p>
    <w:p w:rsidR="00B3106C" w:rsidRPr="00897DE6" w:rsidRDefault="00B3106C" w:rsidP="00F70DAD">
      <w:pPr>
        <w:tabs>
          <w:tab w:val="left" w:pos="630"/>
          <w:tab w:val="left" w:pos="1080"/>
          <w:tab w:val="left" w:pos="7220"/>
        </w:tabs>
        <w:ind w:left="1080" w:hanging="360"/>
        <w:jc w:val="both"/>
        <w:rPr>
          <w:rFonts w:ascii="Arial Narrow" w:hAnsi="Arial Narrow" w:cs="Arial"/>
          <w:sz w:val="22"/>
          <w:szCs w:val="22"/>
          <w:lang w:val="ro-RO"/>
        </w:rPr>
      </w:pPr>
      <w:r w:rsidRPr="00897DE6">
        <w:rPr>
          <w:rFonts w:ascii="Arial Narrow" w:hAnsi="Arial Narrow" w:cs="Arial"/>
          <w:sz w:val="22"/>
          <w:szCs w:val="22"/>
          <w:lang w:val="ro-RO"/>
        </w:rPr>
        <w:t xml:space="preserve">           -  umbrele </w:t>
      </w:r>
      <w:r w:rsidR="003B7F37">
        <w:rPr>
          <w:rFonts w:ascii="Arial Narrow" w:hAnsi="Arial Narrow" w:cs="Arial"/>
          <w:sz w:val="22"/>
          <w:szCs w:val="22"/>
          <w:lang w:val="ro-RO"/>
        </w:rPr>
        <w:t>nuanta crem;</w:t>
      </w:r>
    </w:p>
    <w:p w:rsidR="00B3106C" w:rsidRPr="00897DE6" w:rsidRDefault="00B3106C" w:rsidP="00F70DAD">
      <w:pPr>
        <w:numPr>
          <w:ilvl w:val="0"/>
          <w:numId w:val="19"/>
        </w:numPr>
        <w:tabs>
          <w:tab w:val="left" w:pos="108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Prinderea umbrelelor se va face in sistem independent, f</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r</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 xml:space="preserve"> a afecta pavajul;</w:t>
      </w:r>
    </w:p>
    <w:p w:rsidR="00B42BBC" w:rsidRPr="00897DE6" w:rsidRDefault="00B42BBC" w:rsidP="00F70DAD">
      <w:pPr>
        <w:numPr>
          <w:ilvl w:val="0"/>
          <w:numId w:val="19"/>
        </w:numPr>
        <w:tabs>
          <w:tab w:val="left" w:pos="108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Picioarele meselor şi scaunelor vor avea protecţie de cauciuc sau orice alte materiale (plută, silicon, materiale plastice moi) care nu permit zgârierea suprafeţelor;</w:t>
      </w:r>
    </w:p>
    <w:p w:rsidR="00B3106C" w:rsidRPr="00897DE6" w:rsidRDefault="00B3106C" w:rsidP="00F70DAD">
      <w:pPr>
        <w:numPr>
          <w:ilvl w:val="0"/>
          <w:numId w:val="23"/>
        </w:numPr>
        <w:tabs>
          <w:tab w:val="left" w:pos="450"/>
          <w:tab w:val="left" w:pos="108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Iluminatul terasei va fi asigurat prin surse proprii – lum</w:t>
      </w:r>
      <w:r w:rsidR="000374D2" w:rsidRPr="00897DE6">
        <w:rPr>
          <w:rFonts w:ascii="Arial Narrow" w:hAnsi="Arial Narrow" w:cs="Arial"/>
          <w:sz w:val="22"/>
          <w:szCs w:val="22"/>
          <w:lang w:val="ro-RO"/>
        </w:rPr>
        <w:t>â</w:t>
      </w:r>
      <w:r w:rsidRPr="00897DE6">
        <w:rPr>
          <w:rFonts w:ascii="Arial Narrow" w:hAnsi="Arial Narrow" w:cs="Arial"/>
          <w:sz w:val="22"/>
          <w:szCs w:val="22"/>
          <w:lang w:val="ro-RO"/>
        </w:rPr>
        <w:t>n</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ri sau corpuri de iluminat cu baterie, f</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r</w:t>
      </w:r>
      <w:r w:rsidR="000374D2" w:rsidRPr="00897DE6">
        <w:rPr>
          <w:rFonts w:ascii="Arial Narrow" w:hAnsi="Arial Narrow" w:cs="Arial"/>
          <w:sz w:val="22"/>
          <w:szCs w:val="22"/>
          <w:lang w:val="ro-RO"/>
        </w:rPr>
        <w:t>ă</w:t>
      </w:r>
      <w:r w:rsidRPr="00897DE6">
        <w:rPr>
          <w:rFonts w:ascii="Arial Narrow" w:hAnsi="Arial Narrow" w:cs="Arial"/>
          <w:sz w:val="22"/>
          <w:szCs w:val="22"/>
          <w:lang w:val="ro-RO"/>
        </w:rPr>
        <w:t xml:space="preserve"> improviza</w:t>
      </w:r>
      <w:r w:rsidR="000374D2" w:rsidRPr="00897DE6">
        <w:rPr>
          <w:rFonts w:ascii="Arial Narrow" w:hAnsi="Arial Narrow" w:cs="Arial"/>
          <w:sz w:val="22"/>
          <w:szCs w:val="22"/>
          <w:lang w:val="ro-RO"/>
        </w:rPr>
        <w:t>ţ</w:t>
      </w:r>
      <w:r w:rsidRPr="00897DE6">
        <w:rPr>
          <w:rFonts w:ascii="Arial Narrow" w:hAnsi="Arial Narrow" w:cs="Arial"/>
          <w:sz w:val="22"/>
          <w:szCs w:val="22"/>
          <w:lang w:val="ro-RO"/>
        </w:rPr>
        <w:t>ii de cabluri aeriene sau prin  pozarea in zona pavajului;</w:t>
      </w:r>
    </w:p>
    <w:p w:rsidR="00B3106C" w:rsidRPr="00897DE6" w:rsidRDefault="00B3106C" w:rsidP="00F70DAD">
      <w:pPr>
        <w:numPr>
          <w:ilvl w:val="0"/>
          <w:numId w:val="23"/>
        </w:numPr>
        <w:tabs>
          <w:tab w:val="left" w:pos="1080"/>
          <w:tab w:val="left" w:pos="1170"/>
        </w:tabs>
        <w:suppressAutoHyphen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Orarul de func</w:t>
      </w:r>
      <w:r w:rsidR="000374D2" w:rsidRPr="00897DE6">
        <w:rPr>
          <w:rFonts w:ascii="Arial Narrow" w:hAnsi="Arial Narrow" w:cs="Arial"/>
          <w:sz w:val="22"/>
          <w:szCs w:val="22"/>
          <w:lang w:val="ro-RO"/>
        </w:rPr>
        <w:t>ţ</w:t>
      </w:r>
      <w:r w:rsidR="001F23AE" w:rsidRPr="00897DE6">
        <w:rPr>
          <w:rFonts w:ascii="Arial Narrow" w:hAnsi="Arial Narrow" w:cs="Arial"/>
          <w:sz w:val="22"/>
          <w:szCs w:val="22"/>
          <w:lang w:val="ro-RO"/>
        </w:rPr>
        <w:t xml:space="preserve">ionare </w:t>
      </w:r>
      <w:r w:rsidRPr="00897DE6">
        <w:rPr>
          <w:rFonts w:ascii="Arial Narrow" w:hAnsi="Arial Narrow" w:cs="Arial"/>
          <w:sz w:val="22"/>
          <w:szCs w:val="22"/>
          <w:lang w:val="ro-RO"/>
        </w:rPr>
        <w:t xml:space="preserve">al teraselor </w:t>
      </w:r>
      <w:r w:rsidR="008E4014" w:rsidRPr="00897DE6">
        <w:rPr>
          <w:rFonts w:ascii="Arial Narrow" w:hAnsi="Arial Narrow" w:cs="Arial"/>
          <w:sz w:val="22"/>
          <w:szCs w:val="22"/>
          <w:lang w:val="ro-RO"/>
        </w:rPr>
        <w:t xml:space="preserve">în zona istorică </w:t>
      </w:r>
      <w:r w:rsidRPr="00897DE6">
        <w:rPr>
          <w:rFonts w:ascii="Arial Narrow" w:hAnsi="Arial Narrow" w:cs="Arial"/>
          <w:sz w:val="22"/>
          <w:szCs w:val="22"/>
          <w:lang w:val="ro-RO"/>
        </w:rPr>
        <w:t>va fi pana la ora 23</w:t>
      </w:r>
      <w:r w:rsidRPr="00897DE6">
        <w:rPr>
          <w:rFonts w:ascii="Arial Narrow" w:hAnsi="Arial Narrow" w:cs="Arial"/>
          <w:sz w:val="22"/>
          <w:szCs w:val="22"/>
          <w:vertAlign w:val="superscript"/>
          <w:lang w:val="ro-RO"/>
        </w:rPr>
        <w:t xml:space="preserve">00 </w:t>
      </w:r>
      <w:r w:rsidRPr="00897DE6">
        <w:rPr>
          <w:rFonts w:ascii="Arial Narrow" w:hAnsi="Arial Narrow" w:cs="Arial"/>
          <w:sz w:val="22"/>
          <w:szCs w:val="22"/>
          <w:lang w:val="ro-RO"/>
        </w:rPr>
        <w:t>.</w:t>
      </w:r>
    </w:p>
    <w:p w:rsidR="00B3106C" w:rsidRPr="00897DE6" w:rsidRDefault="00B3106C" w:rsidP="00F70DAD">
      <w:pPr>
        <w:numPr>
          <w:ilvl w:val="0"/>
          <w:numId w:val="23"/>
        </w:numPr>
        <w:tabs>
          <w:tab w:val="left" w:pos="-3330"/>
          <w:tab w:val="left" w:pos="1080"/>
        </w:tabs>
        <w:ind w:left="1080"/>
        <w:jc w:val="both"/>
        <w:rPr>
          <w:rFonts w:ascii="Arial Narrow" w:hAnsi="Arial Narrow"/>
          <w:sz w:val="22"/>
          <w:szCs w:val="22"/>
          <w:lang w:val="ro-RO"/>
        </w:rPr>
      </w:pPr>
      <w:r w:rsidRPr="00897DE6">
        <w:rPr>
          <w:rFonts w:ascii="Arial Narrow" w:hAnsi="Arial Narrow"/>
          <w:sz w:val="22"/>
          <w:szCs w:val="22"/>
          <w:lang w:val="ro-RO"/>
        </w:rPr>
        <w:t>La sf</w:t>
      </w:r>
      <w:r w:rsidR="000374D2" w:rsidRPr="00897DE6">
        <w:rPr>
          <w:rFonts w:ascii="Arial Narrow" w:hAnsi="Arial Narrow"/>
          <w:sz w:val="22"/>
          <w:szCs w:val="22"/>
          <w:lang w:val="ro-RO"/>
        </w:rPr>
        <w:t>ârş</w:t>
      </w:r>
      <w:r w:rsidRPr="00897DE6">
        <w:rPr>
          <w:rFonts w:ascii="Arial Narrow" w:hAnsi="Arial Narrow"/>
          <w:sz w:val="22"/>
          <w:szCs w:val="22"/>
          <w:lang w:val="ro-RO"/>
        </w:rPr>
        <w:t>it de s</w:t>
      </w:r>
      <w:r w:rsidR="00E10A1F" w:rsidRPr="00897DE6">
        <w:rPr>
          <w:rFonts w:ascii="Arial Narrow" w:hAnsi="Arial Narrow"/>
          <w:sz w:val="22"/>
          <w:szCs w:val="22"/>
          <w:lang w:val="ro-RO"/>
        </w:rPr>
        <w:t>ă</w:t>
      </w:r>
      <w:r w:rsidRPr="00897DE6">
        <w:rPr>
          <w:rFonts w:ascii="Arial Narrow" w:hAnsi="Arial Narrow"/>
          <w:sz w:val="22"/>
          <w:szCs w:val="22"/>
          <w:lang w:val="ro-RO"/>
        </w:rPr>
        <w:t>p</w:t>
      </w:r>
      <w:r w:rsidR="00E10A1F" w:rsidRPr="00897DE6">
        <w:rPr>
          <w:rFonts w:ascii="Arial Narrow" w:hAnsi="Arial Narrow"/>
          <w:sz w:val="22"/>
          <w:szCs w:val="22"/>
          <w:lang w:val="ro-RO"/>
        </w:rPr>
        <w:t>tămâ</w:t>
      </w:r>
      <w:r w:rsidRPr="00897DE6">
        <w:rPr>
          <w:rFonts w:ascii="Arial Narrow" w:hAnsi="Arial Narrow"/>
          <w:sz w:val="22"/>
          <w:szCs w:val="22"/>
          <w:lang w:val="ro-RO"/>
        </w:rPr>
        <w:t>n</w:t>
      </w:r>
      <w:r w:rsidR="00E10A1F" w:rsidRPr="00897DE6">
        <w:rPr>
          <w:rFonts w:ascii="Arial Narrow" w:hAnsi="Arial Narrow"/>
          <w:sz w:val="22"/>
          <w:szCs w:val="22"/>
          <w:lang w:val="ro-RO"/>
        </w:rPr>
        <w:t>ă</w:t>
      </w:r>
      <w:r w:rsidRPr="00897DE6">
        <w:rPr>
          <w:rFonts w:ascii="Arial Narrow" w:hAnsi="Arial Narrow"/>
          <w:sz w:val="22"/>
          <w:szCs w:val="22"/>
          <w:lang w:val="ro-RO"/>
        </w:rPr>
        <w:t xml:space="preserve"> programul de func</w:t>
      </w:r>
      <w:r w:rsidR="00E10A1F" w:rsidRPr="00897DE6">
        <w:rPr>
          <w:rFonts w:ascii="Arial Narrow" w:hAnsi="Arial Narrow"/>
          <w:sz w:val="22"/>
          <w:szCs w:val="22"/>
          <w:lang w:val="ro-RO"/>
        </w:rPr>
        <w:t>ţ</w:t>
      </w:r>
      <w:r w:rsidRPr="00897DE6">
        <w:rPr>
          <w:rFonts w:ascii="Arial Narrow" w:hAnsi="Arial Narrow"/>
          <w:sz w:val="22"/>
          <w:szCs w:val="22"/>
          <w:lang w:val="ro-RO"/>
        </w:rPr>
        <w:t xml:space="preserve">ionare a teraselor </w:t>
      </w:r>
      <w:r w:rsidR="00E10A1F" w:rsidRPr="00897DE6">
        <w:rPr>
          <w:rFonts w:ascii="Arial Narrow" w:hAnsi="Arial Narrow"/>
          <w:sz w:val="22"/>
          <w:szCs w:val="22"/>
          <w:lang w:val="ro-RO"/>
        </w:rPr>
        <w:t>î</w:t>
      </w:r>
      <w:r w:rsidRPr="00897DE6">
        <w:rPr>
          <w:rFonts w:ascii="Arial Narrow" w:hAnsi="Arial Narrow"/>
          <w:sz w:val="22"/>
          <w:szCs w:val="22"/>
          <w:lang w:val="ro-RO"/>
        </w:rPr>
        <w:t>n Pia</w:t>
      </w:r>
      <w:r w:rsidR="00E10A1F" w:rsidRPr="00897DE6">
        <w:rPr>
          <w:rFonts w:ascii="Arial Narrow" w:hAnsi="Arial Narrow"/>
          <w:sz w:val="22"/>
          <w:szCs w:val="22"/>
          <w:lang w:val="ro-RO"/>
        </w:rPr>
        <w:t>ţ</w:t>
      </w:r>
      <w:r w:rsidRPr="00897DE6">
        <w:rPr>
          <w:rFonts w:ascii="Arial Narrow" w:hAnsi="Arial Narrow"/>
          <w:sz w:val="22"/>
          <w:szCs w:val="22"/>
          <w:lang w:val="ro-RO"/>
        </w:rPr>
        <w:t xml:space="preserve">a Unirii poate fi extins pana la ora </w:t>
      </w:r>
      <w:r w:rsidR="008E4014" w:rsidRPr="00897DE6">
        <w:rPr>
          <w:rFonts w:ascii="Arial Narrow" w:hAnsi="Arial Narrow"/>
          <w:sz w:val="22"/>
          <w:szCs w:val="22"/>
          <w:lang w:val="ro-RO"/>
        </w:rPr>
        <w:t xml:space="preserve">                                                                                                                                                                                                                                                                                                                                                                                                                                                                                                                                                                                                                                                                                                                                         </w:t>
      </w:r>
      <w:r w:rsidRPr="00897DE6">
        <w:rPr>
          <w:rFonts w:ascii="Arial Narrow" w:hAnsi="Arial Narrow"/>
          <w:sz w:val="22"/>
          <w:szCs w:val="22"/>
          <w:lang w:val="ro-RO"/>
        </w:rPr>
        <w:t xml:space="preserve"> 24</w:t>
      </w:r>
      <w:r w:rsidRPr="00897DE6">
        <w:rPr>
          <w:rFonts w:ascii="Arial Narrow" w:hAnsi="Arial Narrow"/>
          <w:sz w:val="22"/>
          <w:szCs w:val="22"/>
          <w:vertAlign w:val="superscript"/>
          <w:lang w:val="ro-RO"/>
        </w:rPr>
        <w:t xml:space="preserve">00 </w:t>
      </w:r>
      <w:r w:rsidRPr="00897DE6">
        <w:rPr>
          <w:rFonts w:ascii="Arial Narrow" w:hAnsi="Arial Narrow"/>
          <w:sz w:val="22"/>
          <w:szCs w:val="22"/>
          <w:lang w:val="ro-RO"/>
        </w:rPr>
        <w:t>.</w:t>
      </w:r>
    </w:p>
    <w:p w:rsidR="001F23AE" w:rsidRPr="00897DE6" w:rsidRDefault="001F23AE" w:rsidP="00F70DAD">
      <w:pPr>
        <w:numPr>
          <w:ilvl w:val="0"/>
          <w:numId w:val="23"/>
        </w:numPr>
        <w:tabs>
          <w:tab w:val="left" w:pos="-3330"/>
          <w:tab w:val="left" w:pos="1080"/>
        </w:tabs>
        <w:ind w:left="1080"/>
        <w:jc w:val="both"/>
        <w:rPr>
          <w:rFonts w:ascii="Arial Narrow" w:hAnsi="Arial Narrow"/>
          <w:sz w:val="22"/>
          <w:szCs w:val="22"/>
          <w:lang w:val="ro-RO"/>
        </w:rPr>
      </w:pPr>
      <w:r w:rsidRPr="00897DE6">
        <w:rPr>
          <w:rFonts w:ascii="Arial Narrow" w:hAnsi="Arial Narrow"/>
          <w:sz w:val="22"/>
          <w:szCs w:val="22"/>
          <w:lang w:val="ro-RO"/>
        </w:rPr>
        <w:t xml:space="preserve">Aprovizionarea se va face : </w:t>
      </w:r>
    </w:p>
    <w:p w:rsidR="001F23AE" w:rsidRPr="00897DE6" w:rsidRDefault="001F23AE" w:rsidP="00F70DAD">
      <w:pPr>
        <w:tabs>
          <w:tab w:val="left" w:pos="-3330"/>
          <w:tab w:val="left" w:pos="1080"/>
        </w:tabs>
        <w:ind w:left="720"/>
        <w:jc w:val="both"/>
        <w:rPr>
          <w:rFonts w:ascii="Arial Narrow" w:hAnsi="Arial Narrow"/>
          <w:sz w:val="22"/>
          <w:szCs w:val="22"/>
          <w:lang w:val="ro-RO"/>
        </w:rPr>
      </w:pPr>
      <w:r w:rsidRPr="00897DE6">
        <w:rPr>
          <w:rFonts w:ascii="Arial Narrow" w:hAnsi="Arial Narrow"/>
          <w:sz w:val="22"/>
          <w:szCs w:val="22"/>
          <w:lang w:val="ro-RO"/>
        </w:rPr>
        <w:tab/>
      </w:r>
      <w:r w:rsidRPr="00897DE6">
        <w:rPr>
          <w:rFonts w:ascii="Arial Narrow" w:hAnsi="Arial Narrow"/>
          <w:sz w:val="22"/>
          <w:szCs w:val="22"/>
          <w:lang w:val="ro-RO"/>
        </w:rPr>
        <w:tab/>
      </w:r>
      <w:r w:rsidRPr="00897DE6">
        <w:rPr>
          <w:rFonts w:ascii="Arial Narrow" w:hAnsi="Arial Narrow"/>
          <w:sz w:val="22"/>
          <w:szCs w:val="22"/>
          <w:lang w:val="ro-RO"/>
        </w:rPr>
        <w:tab/>
        <w:t xml:space="preserve">-  în </w:t>
      </w:r>
      <w:r w:rsidR="005B0075" w:rsidRPr="00897DE6">
        <w:rPr>
          <w:rFonts w:ascii="Arial Narrow" w:hAnsi="Arial Narrow"/>
          <w:sz w:val="22"/>
          <w:szCs w:val="22"/>
          <w:lang w:val="ro-RO"/>
        </w:rPr>
        <w:t>timpul săptămânii, între orele 8</w:t>
      </w:r>
      <w:r w:rsidRPr="00897DE6">
        <w:rPr>
          <w:rFonts w:ascii="Arial Narrow" w:hAnsi="Arial Narrow"/>
          <w:sz w:val="22"/>
          <w:szCs w:val="22"/>
          <w:lang w:val="ro-RO"/>
        </w:rPr>
        <w:t xml:space="preserve">,00 - </w:t>
      </w:r>
      <w:r w:rsidR="005B0075" w:rsidRPr="00897DE6">
        <w:rPr>
          <w:rFonts w:ascii="Arial Narrow" w:hAnsi="Arial Narrow"/>
          <w:sz w:val="22"/>
          <w:szCs w:val="22"/>
          <w:lang w:val="ro-RO"/>
        </w:rPr>
        <w:t>10</w:t>
      </w:r>
      <w:r w:rsidRPr="00897DE6">
        <w:rPr>
          <w:rFonts w:ascii="Arial Narrow" w:hAnsi="Arial Narrow"/>
          <w:sz w:val="22"/>
          <w:szCs w:val="22"/>
          <w:lang w:val="ro-RO"/>
        </w:rPr>
        <w:t>,00 ;</w:t>
      </w:r>
    </w:p>
    <w:p w:rsidR="001F23AE" w:rsidRPr="00897DE6" w:rsidRDefault="001F23AE" w:rsidP="00F70DAD">
      <w:pPr>
        <w:tabs>
          <w:tab w:val="left" w:pos="-3330"/>
          <w:tab w:val="left" w:pos="1080"/>
        </w:tabs>
        <w:ind w:left="720"/>
        <w:jc w:val="both"/>
        <w:rPr>
          <w:rFonts w:ascii="Arial Narrow" w:hAnsi="Arial Narrow"/>
          <w:sz w:val="22"/>
          <w:szCs w:val="22"/>
          <w:lang w:val="ro-RO"/>
        </w:rPr>
      </w:pPr>
      <w:r w:rsidRPr="00897DE6">
        <w:rPr>
          <w:rFonts w:ascii="Arial Narrow" w:hAnsi="Arial Narrow"/>
          <w:sz w:val="22"/>
          <w:szCs w:val="22"/>
          <w:lang w:val="ro-RO"/>
        </w:rPr>
        <w:tab/>
      </w:r>
      <w:r w:rsidRPr="00897DE6">
        <w:rPr>
          <w:rFonts w:ascii="Arial Narrow" w:hAnsi="Arial Narrow"/>
          <w:sz w:val="22"/>
          <w:szCs w:val="22"/>
          <w:lang w:val="ro-RO"/>
        </w:rPr>
        <w:tab/>
      </w:r>
      <w:r w:rsidRPr="00897DE6">
        <w:rPr>
          <w:rFonts w:ascii="Arial Narrow" w:hAnsi="Arial Narrow"/>
          <w:sz w:val="22"/>
          <w:szCs w:val="22"/>
          <w:lang w:val="ro-RO"/>
        </w:rPr>
        <w:tab/>
        <w:t xml:space="preserve">- </w:t>
      </w:r>
      <w:r w:rsidR="00E31E9F" w:rsidRPr="00897DE6">
        <w:rPr>
          <w:rFonts w:ascii="Arial Narrow" w:hAnsi="Arial Narrow"/>
          <w:sz w:val="22"/>
          <w:szCs w:val="22"/>
          <w:lang w:val="ro-RO"/>
        </w:rPr>
        <w:t xml:space="preserve"> în zilele de sâmbătă și duminică </w:t>
      </w:r>
      <w:r w:rsidRPr="00897DE6">
        <w:rPr>
          <w:rFonts w:ascii="Arial Narrow" w:hAnsi="Arial Narrow"/>
          <w:sz w:val="22"/>
          <w:szCs w:val="22"/>
          <w:lang w:val="ro-RO"/>
        </w:rPr>
        <w:t xml:space="preserve">, între orele </w:t>
      </w:r>
      <w:r w:rsidR="005B0075" w:rsidRPr="00897DE6">
        <w:rPr>
          <w:rFonts w:ascii="Arial Narrow" w:hAnsi="Arial Narrow"/>
          <w:sz w:val="22"/>
          <w:szCs w:val="22"/>
          <w:lang w:val="ro-RO"/>
        </w:rPr>
        <w:t>10</w:t>
      </w:r>
      <w:r w:rsidRPr="00897DE6">
        <w:rPr>
          <w:rFonts w:ascii="Arial Narrow" w:hAnsi="Arial Narrow"/>
          <w:sz w:val="22"/>
          <w:szCs w:val="22"/>
          <w:lang w:val="ro-RO"/>
        </w:rPr>
        <w:t>,00 - 1</w:t>
      </w:r>
      <w:r w:rsidR="005B0075" w:rsidRPr="00897DE6">
        <w:rPr>
          <w:rFonts w:ascii="Arial Narrow" w:hAnsi="Arial Narrow"/>
          <w:sz w:val="22"/>
          <w:szCs w:val="22"/>
          <w:lang w:val="ro-RO"/>
        </w:rPr>
        <w:t>2</w:t>
      </w:r>
      <w:r w:rsidRPr="00897DE6">
        <w:rPr>
          <w:rFonts w:ascii="Arial Narrow" w:hAnsi="Arial Narrow"/>
          <w:sz w:val="22"/>
          <w:szCs w:val="22"/>
          <w:lang w:val="ro-RO"/>
        </w:rPr>
        <w:t xml:space="preserve">,00;  </w:t>
      </w:r>
    </w:p>
    <w:p w:rsidR="00801E67" w:rsidRPr="00897DE6" w:rsidRDefault="00801E67" w:rsidP="00F70DAD">
      <w:pPr>
        <w:numPr>
          <w:ilvl w:val="0"/>
          <w:numId w:val="23"/>
        </w:numPr>
        <w:tabs>
          <w:tab w:val="left" w:pos="-3330"/>
          <w:tab w:val="left" w:pos="1080"/>
        </w:tabs>
        <w:ind w:left="1080"/>
        <w:jc w:val="both"/>
        <w:rPr>
          <w:rFonts w:ascii="Arial Narrow" w:hAnsi="Arial Narrow"/>
          <w:sz w:val="22"/>
          <w:szCs w:val="22"/>
          <w:lang w:val="ro-RO"/>
        </w:rPr>
      </w:pPr>
      <w:r w:rsidRPr="00897DE6">
        <w:rPr>
          <w:rFonts w:ascii="Arial Narrow" w:hAnsi="Arial Narrow"/>
          <w:sz w:val="22"/>
          <w:szCs w:val="22"/>
          <w:lang w:val="ro-RO"/>
        </w:rPr>
        <w:t xml:space="preserve">Se va ţine cont de evenimentele </w:t>
      </w:r>
      <w:r w:rsidR="00E31E9F" w:rsidRPr="00897DE6">
        <w:rPr>
          <w:rFonts w:ascii="Arial Narrow" w:hAnsi="Arial Narrow"/>
          <w:sz w:val="22"/>
          <w:szCs w:val="22"/>
          <w:lang w:val="ro-RO"/>
        </w:rPr>
        <w:t xml:space="preserve">organizate de Primăria Municipiului Oradea </w:t>
      </w:r>
      <w:r w:rsidRPr="00897DE6">
        <w:rPr>
          <w:rFonts w:ascii="Arial Narrow" w:hAnsi="Arial Narrow"/>
          <w:sz w:val="22"/>
          <w:szCs w:val="22"/>
          <w:lang w:val="ro-RO"/>
        </w:rPr>
        <w:t>care se vor desfăşura în Piaţa Unirii</w:t>
      </w:r>
      <w:r w:rsidR="00B42BBC" w:rsidRPr="00897DE6">
        <w:rPr>
          <w:rFonts w:ascii="Arial Narrow" w:hAnsi="Arial Narrow"/>
          <w:sz w:val="22"/>
          <w:szCs w:val="22"/>
          <w:lang w:val="ro-RO"/>
        </w:rPr>
        <w:t>,</w:t>
      </w:r>
      <w:r w:rsidRPr="00897DE6">
        <w:rPr>
          <w:rFonts w:ascii="Arial Narrow" w:hAnsi="Arial Narrow"/>
          <w:sz w:val="22"/>
          <w:szCs w:val="22"/>
          <w:lang w:val="ro-RO"/>
        </w:rPr>
        <w:t xml:space="preserve"> în sensul </w:t>
      </w:r>
      <w:r w:rsidR="00E06FAB" w:rsidRPr="00897DE6">
        <w:rPr>
          <w:rFonts w:ascii="Arial Narrow" w:hAnsi="Arial Narrow"/>
          <w:sz w:val="22"/>
          <w:szCs w:val="22"/>
          <w:lang w:val="ro-RO"/>
        </w:rPr>
        <w:t xml:space="preserve">obligaţiei </w:t>
      </w:r>
      <w:r w:rsidRPr="00897DE6">
        <w:rPr>
          <w:rFonts w:ascii="Arial Narrow" w:hAnsi="Arial Narrow"/>
          <w:sz w:val="22"/>
          <w:szCs w:val="22"/>
          <w:lang w:val="ro-RO"/>
        </w:rPr>
        <w:t>retragerii parţiale sau totale a teraselor pe perioada desfăşurării evenimentelor</w:t>
      </w:r>
      <w:r w:rsidR="00E06FAB" w:rsidRPr="00897DE6">
        <w:rPr>
          <w:rFonts w:ascii="Arial Narrow" w:hAnsi="Arial Narrow"/>
          <w:sz w:val="22"/>
          <w:szCs w:val="22"/>
          <w:lang w:val="ro-RO"/>
        </w:rPr>
        <w:t>,</w:t>
      </w:r>
      <w:r w:rsidRPr="00897DE6">
        <w:rPr>
          <w:rFonts w:ascii="Arial Narrow" w:hAnsi="Arial Narrow"/>
          <w:sz w:val="22"/>
          <w:szCs w:val="22"/>
          <w:lang w:val="ro-RO"/>
        </w:rPr>
        <w:t xml:space="preserve"> </w:t>
      </w:r>
      <w:r w:rsidR="00E06FAB" w:rsidRPr="00897DE6">
        <w:rPr>
          <w:rFonts w:ascii="Arial Narrow" w:hAnsi="Arial Narrow"/>
          <w:sz w:val="22"/>
          <w:szCs w:val="22"/>
          <w:lang w:val="ro-RO"/>
        </w:rPr>
        <w:t xml:space="preserve">la notificarea primăriei, cu scutirea </w:t>
      </w:r>
      <w:r w:rsidR="00FE04B9" w:rsidRPr="00897DE6">
        <w:rPr>
          <w:rFonts w:ascii="Arial Narrow" w:hAnsi="Arial Narrow"/>
          <w:sz w:val="22"/>
          <w:szCs w:val="22"/>
          <w:lang w:val="ro-RO"/>
        </w:rPr>
        <w:t>de</w:t>
      </w:r>
      <w:r w:rsidR="00E06FAB" w:rsidRPr="00897DE6">
        <w:rPr>
          <w:rFonts w:ascii="Arial Narrow" w:hAnsi="Arial Narrow"/>
          <w:sz w:val="22"/>
          <w:szCs w:val="22"/>
          <w:lang w:val="ro-RO"/>
        </w:rPr>
        <w:t xml:space="preserve"> plata taxei aferente perioadei şi</w:t>
      </w:r>
      <w:r w:rsidR="00B42BBC" w:rsidRPr="00897DE6">
        <w:rPr>
          <w:rFonts w:ascii="Arial Narrow" w:hAnsi="Arial Narrow"/>
          <w:sz w:val="22"/>
          <w:szCs w:val="22"/>
          <w:lang w:val="ro-RO"/>
        </w:rPr>
        <w:t xml:space="preserve"> /</w:t>
      </w:r>
      <w:r w:rsidR="00E06FAB" w:rsidRPr="00897DE6">
        <w:rPr>
          <w:rFonts w:ascii="Arial Narrow" w:hAnsi="Arial Narrow"/>
          <w:sz w:val="22"/>
          <w:szCs w:val="22"/>
          <w:lang w:val="ro-RO"/>
        </w:rPr>
        <w:t xml:space="preserve"> sau suprafeţei neutilizate. </w:t>
      </w:r>
      <w:r w:rsidRPr="00897DE6">
        <w:rPr>
          <w:rFonts w:ascii="Arial Narrow" w:hAnsi="Arial Narrow"/>
          <w:sz w:val="22"/>
          <w:szCs w:val="22"/>
          <w:lang w:val="ro-RO"/>
        </w:rPr>
        <w:t xml:space="preserve">   </w:t>
      </w:r>
    </w:p>
    <w:p w:rsidR="00092E48" w:rsidRPr="00897DE6" w:rsidRDefault="00092E48" w:rsidP="00F70DAD">
      <w:pPr>
        <w:tabs>
          <w:tab w:val="left" w:pos="1170"/>
        </w:tabs>
        <w:ind w:left="720"/>
        <w:jc w:val="both"/>
        <w:rPr>
          <w:rFonts w:ascii="Arial Narrow" w:hAnsi="Arial Narrow"/>
          <w:sz w:val="22"/>
          <w:szCs w:val="22"/>
          <w:lang w:val="ro-RO"/>
        </w:rPr>
      </w:pPr>
    </w:p>
    <w:p w:rsidR="00B3106C" w:rsidRPr="00897DE6" w:rsidRDefault="00092E48" w:rsidP="00F70DAD">
      <w:pPr>
        <w:tabs>
          <w:tab w:val="left" w:pos="720"/>
        </w:tabs>
        <w:ind w:left="900" w:hanging="499"/>
        <w:jc w:val="both"/>
        <w:rPr>
          <w:rFonts w:ascii="Arial Narrow" w:hAnsi="Arial Narrow" w:cs="Arial"/>
          <w:b/>
          <w:sz w:val="22"/>
          <w:szCs w:val="22"/>
          <w:lang w:val="ro-RO"/>
        </w:rPr>
      </w:pPr>
      <w:r w:rsidRPr="00897DE6">
        <w:rPr>
          <w:rFonts w:ascii="Arial Narrow" w:hAnsi="Arial Narrow" w:cs="Arial"/>
          <w:b/>
          <w:sz w:val="22"/>
          <w:szCs w:val="22"/>
          <w:lang w:val="ro-RO"/>
        </w:rPr>
        <w:t>Art.</w:t>
      </w:r>
      <w:r w:rsidR="008D1B98" w:rsidRPr="00897DE6">
        <w:rPr>
          <w:rFonts w:ascii="Arial Narrow" w:hAnsi="Arial Narrow" w:cs="Arial"/>
          <w:b/>
          <w:sz w:val="22"/>
          <w:szCs w:val="22"/>
          <w:lang w:val="ro-RO"/>
        </w:rPr>
        <w:t xml:space="preserve"> </w:t>
      </w:r>
      <w:r w:rsidR="001C5A51" w:rsidRPr="00897DE6">
        <w:rPr>
          <w:rFonts w:ascii="Arial Narrow" w:hAnsi="Arial Narrow" w:cs="Arial"/>
          <w:b/>
          <w:sz w:val="22"/>
          <w:szCs w:val="22"/>
          <w:lang w:val="ro-RO"/>
        </w:rPr>
        <w:t>2</w:t>
      </w:r>
      <w:r w:rsidRPr="00897DE6">
        <w:rPr>
          <w:rFonts w:ascii="Arial Narrow" w:hAnsi="Arial Narrow" w:cs="Arial"/>
          <w:b/>
          <w:sz w:val="22"/>
          <w:szCs w:val="22"/>
          <w:lang w:val="ro-RO"/>
        </w:rPr>
        <w:t>4</w:t>
      </w:r>
      <w:r w:rsidR="001C5A51" w:rsidRPr="00897DE6">
        <w:rPr>
          <w:rFonts w:ascii="Arial Narrow" w:hAnsi="Arial Narrow" w:cs="Arial"/>
          <w:b/>
          <w:sz w:val="22"/>
          <w:szCs w:val="22"/>
          <w:lang w:val="ro-RO"/>
        </w:rPr>
        <w:t xml:space="preserve">. </w:t>
      </w:r>
      <w:r w:rsidR="00B3106C" w:rsidRPr="00897DE6">
        <w:rPr>
          <w:rFonts w:ascii="Arial Narrow" w:hAnsi="Arial Narrow" w:cs="Arial"/>
          <w:b/>
          <w:sz w:val="22"/>
          <w:szCs w:val="22"/>
          <w:lang w:val="ro-RO"/>
        </w:rPr>
        <w:t>RESTRIC</w:t>
      </w:r>
      <w:r w:rsidR="008D1B98" w:rsidRPr="00897DE6">
        <w:rPr>
          <w:rFonts w:ascii="Arial Narrow" w:hAnsi="Arial Narrow" w:cs="Arial"/>
          <w:b/>
          <w:sz w:val="22"/>
          <w:szCs w:val="22"/>
          <w:lang w:val="ro-RO"/>
        </w:rPr>
        <w:t>Ţ</w:t>
      </w:r>
      <w:r w:rsidR="00B3106C" w:rsidRPr="00897DE6">
        <w:rPr>
          <w:rFonts w:ascii="Arial Narrow" w:hAnsi="Arial Narrow" w:cs="Arial"/>
          <w:b/>
          <w:sz w:val="22"/>
          <w:szCs w:val="22"/>
          <w:lang w:val="ro-RO"/>
        </w:rPr>
        <w:t>II</w:t>
      </w:r>
      <w:r w:rsidR="001C5A51" w:rsidRPr="00897DE6">
        <w:rPr>
          <w:rFonts w:ascii="Arial Narrow" w:hAnsi="Arial Narrow" w:cs="Arial"/>
          <w:b/>
          <w:sz w:val="22"/>
          <w:szCs w:val="22"/>
          <w:lang w:val="ro-RO"/>
        </w:rPr>
        <w:t xml:space="preserve"> – Pe toate amplasamentele de terase </w:t>
      </w:r>
      <w:r w:rsidR="00E31E9F" w:rsidRPr="003B7F37">
        <w:rPr>
          <w:rFonts w:ascii="Arial Narrow" w:hAnsi="Arial Narrow" w:cs="Arial"/>
          <w:b/>
          <w:sz w:val="22"/>
          <w:szCs w:val="22"/>
          <w:lang w:val="ro-RO"/>
        </w:rPr>
        <w:t>sezoniere</w:t>
      </w:r>
      <w:r w:rsidR="001C5A51" w:rsidRPr="00897DE6">
        <w:rPr>
          <w:rFonts w:ascii="Arial Narrow" w:hAnsi="Arial Narrow" w:cs="Arial"/>
          <w:b/>
          <w:sz w:val="22"/>
          <w:szCs w:val="22"/>
          <w:lang w:val="ro-RO"/>
        </w:rPr>
        <w:t xml:space="preserve"> pentru alimenta</w:t>
      </w:r>
      <w:r w:rsidR="00E31E9F" w:rsidRPr="00897DE6">
        <w:rPr>
          <w:rFonts w:ascii="Arial Narrow" w:hAnsi="Arial Narrow" w:cs="Arial"/>
          <w:b/>
          <w:sz w:val="22"/>
          <w:szCs w:val="22"/>
          <w:lang w:val="ro-RO"/>
        </w:rPr>
        <w:t>ț</w:t>
      </w:r>
      <w:r w:rsidR="001C5A51" w:rsidRPr="00897DE6">
        <w:rPr>
          <w:rFonts w:ascii="Arial Narrow" w:hAnsi="Arial Narrow" w:cs="Arial"/>
          <w:b/>
          <w:sz w:val="22"/>
          <w:szCs w:val="22"/>
          <w:lang w:val="ro-RO"/>
        </w:rPr>
        <w:t>ie public</w:t>
      </w:r>
      <w:r w:rsidR="00E31E9F" w:rsidRPr="00897DE6">
        <w:rPr>
          <w:rFonts w:ascii="Arial Narrow" w:hAnsi="Arial Narrow" w:cs="Arial"/>
          <w:b/>
          <w:sz w:val="22"/>
          <w:szCs w:val="22"/>
          <w:lang w:val="ro-RO"/>
        </w:rPr>
        <w:t>ă</w:t>
      </w:r>
      <w:r w:rsidR="001C5A51" w:rsidRPr="00897DE6">
        <w:rPr>
          <w:rFonts w:ascii="Arial Narrow" w:hAnsi="Arial Narrow" w:cs="Arial"/>
          <w:b/>
          <w:sz w:val="22"/>
          <w:szCs w:val="22"/>
          <w:lang w:val="ro-RO"/>
        </w:rPr>
        <w:t xml:space="preserve"> se instituie urm</w:t>
      </w:r>
      <w:r w:rsidR="00126A3C" w:rsidRPr="00897DE6">
        <w:rPr>
          <w:rFonts w:ascii="Arial Narrow" w:hAnsi="Arial Narrow" w:cs="Arial"/>
          <w:b/>
          <w:sz w:val="22"/>
          <w:szCs w:val="22"/>
          <w:lang w:val="ro-RO"/>
        </w:rPr>
        <w:t>ă</w:t>
      </w:r>
      <w:r w:rsidR="001C5A51" w:rsidRPr="00897DE6">
        <w:rPr>
          <w:rFonts w:ascii="Arial Narrow" w:hAnsi="Arial Narrow" w:cs="Arial"/>
          <w:b/>
          <w:sz w:val="22"/>
          <w:szCs w:val="22"/>
          <w:lang w:val="ro-RO"/>
        </w:rPr>
        <w:t>toarele restric</w:t>
      </w:r>
      <w:r w:rsidR="00BD5449" w:rsidRPr="00897DE6">
        <w:rPr>
          <w:rFonts w:ascii="Arial Narrow" w:hAnsi="Arial Narrow" w:cs="Arial"/>
          <w:b/>
          <w:sz w:val="22"/>
          <w:szCs w:val="22"/>
          <w:lang w:val="ro-RO"/>
        </w:rPr>
        <w:t>ţ</w:t>
      </w:r>
      <w:r w:rsidR="001C5A51" w:rsidRPr="00897DE6">
        <w:rPr>
          <w:rFonts w:ascii="Arial Narrow" w:hAnsi="Arial Narrow" w:cs="Arial"/>
          <w:b/>
          <w:sz w:val="22"/>
          <w:szCs w:val="22"/>
          <w:lang w:val="ro-RO"/>
        </w:rPr>
        <w:t>ii:</w:t>
      </w:r>
    </w:p>
    <w:p w:rsidR="00B3106C" w:rsidRPr="00897DE6" w:rsidRDefault="00B3106C" w:rsidP="00F70DAD">
      <w:pPr>
        <w:numPr>
          <w:ilvl w:val="0"/>
          <w:numId w:val="19"/>
        </w:numPr>
        <w:tabs>
          <w:tab w:val="left" w:pos="630"/>
          <w:tab w:val="left" w:pos="1080"/>
        </w:tabs>
        <w:spacing w:before="120"/>
        <w:ind w:hanging="41"/>
        <w:jc w:val="both"/>
        <w:rPr>
          <w:rFonts w:ascii="Arial Narrow" w:hAnsi="Arial Narrow" w:cs="Arial"/>
          <w:sz w:val="22"/>
          <w:szCs w:val="22"/>
          <w:lang w:val="it-IT"/>
        </w:rPr>
      </w:pPr>
      <w:r w:rsidRPr="00897DE6">
        <w:rPr>
          <w:rFonts w:ascii="Arial Narrow" w:hAnsi="Arial Narrow" w:cs="Arial"/>
          <w:sz w:val="22"/>
          <w:szCs w:val="22"/>
          <w:lang w:val="it-IT"/>
        </w:rPr>
        <w:t>Se interzice amplasarea barurilor si a vitrinelor frigorifice</w:t>
      </w:r>
      <w:r w:rsidR="004E18F2">
        <w:rPr>
          <w:rFonts w:ascii="Arial Narrow" w:hAnsi="Arial Narrow" w:cs="Arial"/>
          <w:sz w:val="22"/>
          <w:szCs w:val="22"/>
          <w:lang w:val="it-IT"/>
        </w:rPr>
        <w:t xml:space="preserve"> </w:t>
      </w:r>
      <w:r w:rsidR="004E18F2" w:rsidRPr="004E18F2">
        <w:rPr>
          <w:rFonts w:ascii="Arial Narrow" w:hAnsi="Arial Narrow" w:cs="Arial"/>
          <w:color w:val="FF0000"/>
          <w:sz w:val="22"/>
          <w:szCs w:val="22"/>
          <w:lang w:val="it-IT"/>
        </w:rPr>
        <w:t>in exteriorul spatiului</w:t>
      </w:r>
      <w:r w:rsidRPr="00897DE6">
        <w:rPr>
          <w:rFonts w:ascii="Arial Narrow" w:hAnsi="Arial Narrow" w:cs="Arial"/>
          <w:sz w:val="22"/>
          <w:szCs w:val="22"/>
          <w:lang w:val="it-IT"/>
        </w:rPr>
        <w:t>;</w:t>
      </w:r>
    </w:p>
    <w:p w:rsidR="00B3106C" w:rsidRPr="00897DE6" w:rsidRDefault="00B3106C" w:rsidP="00F70DAD">
      <w:pPr>
        <w:numPr>
          <w:ilvl w:val="0"/>
          <w:numId w:val="19"/>
        </w:numPr>
        <w:tabs>
          <w:tab w:val="left" w:pos="630"/>
          <w:tab w:val="left" w:pos="1080"/>
        </w:tabs>
        <w:spacing w:before="120"/>
        <w:ind w:hanging="41"/>
        <w:jc w:val="both"/>
        <w:rPr>
          <w:rFonts w:ascii="Arial Narrow" w:hAnsi="Arial Narrow" w:cs="Arial"/>
          <w:sz w:val="22"/>
          <w:szCs w:val="22"/>
          <w:lang w:val="it-IT"/>
        </w:rPr>
      </w:pPr>
      <w:r w:rsidRPr="00897DE6">
        <w:rPr>
          <w:rFonts w:ascii="Arial Narrow" w:hAnsi="Arial Narrow" w:cs="Arial"/>
          <w:sz w:val="22"/>
          <w:szCs w:val="22"/>
          <w:lang w:val="it-IT"/>
        </w:rPr>
        <w:t>Se interzice prepararea in aer liber a tuturor sortimentelor culinare (mici, gratar, frigarui,etc);</w:t>
      </w:r>
    </w:p>
    <w:p w:rsidR="00B3106C" w:rsidRPr="003B7F37" w:rsidRDefault="002862A5" w:rsidP="00F70DAD">
      <w:pPr>
        <w:numPr>
          <w:ilvl w:val="0"/>
          <w:numId w:val="19"/>
        </w:numPr>
        <w:tabs>
          <w:tab w:val="left" w:pos="630"/>
          <w:tab w:val="left" w:pos="990"/>
        </w:tabs>
        <w:spacing w:before="120"/>
        <w:ind w:hanging="41"/>
        <w:jc w:val="both"/>
        <w:rPr>
          <w:rFonts w:ascii="Arial Narrow" w:hAnsi="Arial Narrow" w:cs="Arial"/>
          <w:sz w:val="22"/>
          <w:szCs w:val="22"/>
          <w:highlight w:val="magenta"/>
          <w:lang w:val="it-IT"/>
        </w:rPr>
      </w:pPr>
      <w:r w:rsidRPr="00897DE6">
        <w:rPr>
          <w:rFonts w:ascii="Arial Narrow" w:hAnsi="Arial Narrow" w:cs="Arial"/>
          <w:sz w:val="22"/>
          <w:szCs w:val="22"/>
          <w:lang w:val="it-IT"/>
        </w:rPr>
        <w:t xml:space="preserve"> </w:t>
      </w:r>
      <w:r w:rsidRPr="003B7F37">
        <w:rPr>
          <w:rFonts w:ascii="Arial Narrow" w:hAnsi="Arial Narrow" w:cs="Arial"/>
          <w:sz w:val="22"/>
          <w:szCs w:val="22"/>
          <w:highlight w:val="magenta"/>
          <w:lang w:val="it-IT"/>
        </w:rPr>
        <w:t>Se interzice î</w:t>
      </w:r>
      <w:r w:rsidR="00B3106C" w:rsidRPr="003B7F37">
        <w:rPr>
          <w:rFonts w:ascii="Arial Narrow" w:hAnsi="Arial Narrow" w:cs="Arial"/>
          <w:sz w:val="22"/>
          <w:szCs w:val="22"/>
          <w:highlight w:val="magenta"/>
          <w:lang w:val="it-IT"/>
        </w:rPr>
        <w:t>nchiderea teraselor pe lateral cu orice fel de material;</w:t>
      </w:r>
    </w:p>
    <w:p w:rsidR="00B3106C" w:rsidRPr="00897DE6" w:rsidRDefault="00B3106C" w:rsidP="00F70DAD">
      <w:pPr>
        <w:numPr>
          <w:ilvl w:val="0"/>
          <w:numId w:val="19"/>
        </w:numPr>
        <w:tabs>
          <w:tab w:val="left" w:pos="900"/>
          <w:tab w:val="left" w:pos="1080"/>
        </w:tabs>
        <w:suppressAutoHyphens/>
        <w:spacing w:before="120"/>
        <w:ind w:left="1080"/>
        <w:jc w:val="both"/>
        <w:rPr>
          <w:rFonts w:ascii="Arial Narrow" w:hAnsi="Arial Narrow" w:cs="Arial"/>
          <w:sz w:val="22"/>
          <w:szCs w:val="22"/>
          <w:lang w:val="it-IT"/>
        </w:rPr>
      </w:pPr>
      <w:r w:rsidRPr="00897DE6">
        <w:rPr>
          <w:rFonts w:ascii="Arial Narrow" w:hAnsi="Arial Narrow" w:cs="Arial"/>
          <w:sz w:val="22"/>
          <w:szCs w:val="22"/>
          <w:lang w:val="it-IT"/>
        </w:rPr>
        <w:t xml:space="preserve">   In scopul amenaj</w:t>
      </w:r>
      <w:r w:rsidR="002862A5" w:rsidRPr="00897DE6">
        <w:rPr>
          <w:rFonts w:ascii="Arial Narrow" w:hAnsi="Arial Narrow" w:cs="Arial"/>
          <w:sz w:val="22"/>
          <w:szCs w:val="22"/>
          <w:lang w:val="it-IT"/>
        </w:rPr>
        <w:t>ă</w:t>
      </w:r>
      <w:r w:rsidRPr="00897DE6">
        <w:rPr>
          <w:rFonts w:ascii="Arial Narrow" w:hAnsi="Arial Narrow" w:cs="Arial"/>
          <w:sz w:val="22"/>
          <w:szCs w:val="22"/>
          <w:lang w:val="it-IT"/>
        </w:rPr>
        <w:t>rii teraselor, se interzice acoperirea pavajului cu orice fel de material textil, sintetic, sau platforme provizorii ori postamente, indiferent de materialele din care sunt realizate;</w:t>
      </w:r>
    </w:p>
    <w:p w:rsidR="00B3106C" w:rsidRPr="00897DE6" w:rsidRDefault="00B3106C" w:rsidP="00F70DAD">
      <w:pPr>
        <w:numPr>
          <w:ilvl w:val="0"/>
          <w:numId w:val="19"/>
        </w:numPr>
        <w:tabs>
          <w:tab w:val="left" w:pos="108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t>Orice lucr</w:t>
      </w:r>
      <w:r w:rsidR="008D1B98" w:rsidRPr="00897DE6">
        <w:rPr>
          <w:rFonts w:ascii="Arial Narrow" w:hAnsi="Arial Narrow" w:cs="Arial"/>
          <w:sz w:val="22"/>
          <w:szCs w:val="22"/>
          <w:lang w:val="ro-RO"/>
        </w:rPr>
        <w:t>ă</w:t>
      </w:r>
      <w:r w:rsidRPr="00897DE6">
        <w:rPr>
          <w:rFonts w:ascii="Arial Narrow" w:hAnsi="Arial Narrow" w:cs="Arial"/>
          <w:sz w:val="22"/>
          <w:szCs w:val="22"/>
          <w:lang w:val="ro-RO"/>
        </w:rPr>
        <w:t>ri de amenajare sau construire ce pot afecta</w:t>
      </w:r>
      <w:r w:rsidR="008D1B98" w:rsidRPr="00897DE6">
        <w:rPr>
          <w:rFonts w:ascii="Arial Narrow" w:hAnsi="Arial Narrow" w:cs="Arial"/>
          <w:sz w:val="22"/>
          <w:szCs w:val="22"/>
          <w:lang w:val="ro-RO"/>
        </w:rPr>
        <w:t xml:space="preserve"> pavajul (prinderea umbrelelor î</w:t>
      </w:r>
      <w:r w:rsidRPr="00897DE6">
        <w:rPr>
          <w:rFonts w:ascii="Arial Narrow" w:hAnsi="Arial Narrow" w:cs="Arial"/>
          <w:sz w:val="22"/>
          <w:szCs w:val="22"/>
          <w:lang w:val="ro-RO"/>
        </w:rPr>
        <w:t>n pavaj, racord la apa, racord e</w:t>
      </w:r>
      <w:r w:rsidR="008D1B98" w:rsidRPr="00897DE6">
        <w:rPr>
          <w:rFonts w:ascii="Arial Narrow" w:hAnsi="Arial Narrow" w:cs="Arial"/>
          <w:sz w:val="22"/>
          <w:szCs w:val="22"/>
          <w:lang w:val="ro-RO"/>
        </w:rPr>
        <w:t>lectric, racord aerian, pozare î</w:t>
      </w:r>
      <w:r w:rsidRPr="00897DE6">
        <w:rPr>
          <w:rFonts w:ascii="Arial Narrow" w:hAnsi="Arial Narrow" w:cs="Arial"/>
          <w:sz w:val="22"/>
          <w:szCs w:val="22"/>
          <w:lang w:val="ro-RO"/>
        </w:rPr>
        <w:t>n zona pavajului, etc</w:t>
      </w:r>
      <w:r w:rsidR="00B55768" w:rsidRPr="00897DE6">
        <w:rPr>
          <w:rFonts w:ascii="Arial Narrow" w:hAnsi="Arial Narrow" w:cs="Arial"/>
          <w:sz w:val="22"/>
          <w:szCs w:val="22"/>
          <w:lang w:val="ro-RO"/>
        </w:rPr>
        <w:t>.</w:t>
      </w:r>
      <w:r w:rsidRPr="00897DE6">
        <w:rPr>
          <w:rFonts w:ascii="Arial Narrow" w:hAnsi="Arial Narrow" w:cs="Arial"/>
          <w:sz w:val="22"/>
          <w:szCs w:val="22"/>
          <w:lang w:val="ro-RO"/>
        </w:rPr>
        <w:t xml:space="preserve">) ; </w:t>
      </w:r>
    </w:p>
    <w:p w:rsidR="00B3106C" w:rsidRPr="00897DE6" w:rsidRDefault="00B3106C" w:rsidP="00F70DAD">
      <w:pPr>
        <w:numPr>
          <w:ilvl w:val="0"/>
          <w:numId w:val="19"/>
        </w:numPr>
        <w:tabs>
          <w:tab w:val="left" w:pos="1080"/>
        </w:tabs>
        <w:spacing w:before="120"/>
        <w:ind w:left="1080"/>
        <w:jc w:val="both"/>
        <w:rPr>
          <w:rFonts w:ascii="Arial Narrow" w:hAnsi="Arial Narrow" w:cs="Arial"/>
          <w:sz w:val="22"/>
          <w:szCs w:val="22"/>
          <w:lang w:val="ro-RO"/>
        </w:rPr>
      </w:pPr>
      <w:r w:rsidRPr="00897DE6">
        <w:rPr>
          <w:rFonts w:ascii="Arial Narrow" w:hAnsi="Arial Narrow" w:cs="Arial"/>
          <w:sz w:val="22"/>
          <w:szCs w:val="22"/>
          <w:lang w:val="ro-RO"/>
        </w:rPr>
        <w:lastRenderedPageBreak/>
        <w:t>La eliberarea amplasamentului se va aduce domeniul</w:t>
      </w:r>
      <w:r w:rsidR="00002F92" w:rsidRPr="00897DE6">
        <w:rPr>
          <w:rFonts w:ascii="Arial Narrow" w:hAnsi="Arial Narrow" w:cs="Arial"/>
          <w:sz w:val="22"/>
          <w:szCs w:val="22"/>
          <w:lang w:val="ro-RO"/>
        </w:rPr>
        <w:t xml:space="preserve"> public la starea ini</w:t>
      </w:r>
      <w:r w:rsidR="00B55768" w:rsidRPr="00897DE6">
        <w:rPr>
          <w:rFonts w:ascii="Arial Narrow" w:hAnsi="Arial Narrow" w:cs="Arial"/>
          <w:sz w:val="22"/>
          <w:szCs w:val="22"/>
          <w:lang w:val="ro-RO"/>
        </w:rPr>
        <w:t>ț</w:t>
      </w:r>
      <w:r w:rsidR="00002F92" w:rsidRPr="00897DE6">
        <w:rPr>
          <w:rFonts w:ascii="Arial Narrow" w:hAnsi="Arial Narrow" w:cs="Arial"/>
          <w:sz w:val="22"/>
          <w:szCs w:val="22"/>
          <w:lang w:val="ro-RO"/>
        </w:rPr>
        <w:t>ial</w:t>
      </w:r>
      <w:r w:rsidR="008D1B98" w:rsidRPr="00897DE6">
        <w:rPr>
          <w:rFonts w:ascii="Arial Narrow" w:hAnsi="Arial Narrow" w:cs="Arial"/>
          <w:sz w:val="22"/>
          <w:szCs w:val="22"/>
          <w:lang w:val="ro-RO"/>
        </w:rPr>
        <w:t>ă</w:t>
      </w:r>
      <w:r w:rsidRPr="00897DE6">
        <w:rPr>
          <w:rFonts w:ascii="Arial Narrow" w:hAnsi="Arial Narrow" w:cs="Arial"/>
          <w:sz w:val="22"/>
          <w:szCs w:val="22"/>
          <w:lang w:val="ro-RO"/>
        </w:rPr>
        <w:t>.</w:t>
      </w:r>
    </w:p>
    <w:p w:rsidR="00B3106C" w:rsidRPr="00897DE6" w:rsidRDefault="00B3106C" w:rsidP="00F70DAD">
      <w:pPr>
        <w:tabs>
          <w:tab w:val="left" w:pos="7220"/>
        </w:tabs>
        <w:jc w:val="both"/>
        <w:rPr>
          <w:rFonts w:ascii="Arial Narrow" w:hAnsi="Arial Narrow" w:cs="Arial"/>
          <w:sz w:val="22"/>
          <w:szCs w:val="22"/>
          <w:lang w:val="it-IT"/>
        </w:rPr>
      </w:pPr>
    </w:p>
    <w:p w:rsidR="00D22CF8" w:rsidRPr="00897DE6" w:rsidRDefault="006F0FAD" w:rsidP="00F70DAD">
      <w:pPr>
        <w:tabs>
          <w:tab w:val="left" w:pos="7220"/>
        </w:tabs>
        <w:jc w:val="both"/>
        <w:rPr>
          <w:rFonts w:ascii="Arial Narrow" w:hAnsi="Arial Narrow" w:cs="Arial"/>
          <w:b/>
          <w:sz w:val="22"/>
          <w:szCs w:val="22"/>
          <w:lang w:val="it-IT"/>
        </w:rPr>
      </w:pPr>
      <w:r w:rsidRPr="00897DE6">
        <w:rPr>
          <w:rFonts w:ascii="Arial Narrow" w:hAnsi="Arial Narrow" w:cs="Arial"/>
          <w:sz w:val="22"/>
          <w:szCs w:val="22"/>
          <w:lang w:val="it-IT"/>
        </w:rPr>
        <w:t xml:space="preserve">       </w:t>
      </w:r>
      <w:r w:rsidRPr="00897DE6">
        <w:rPr>
          <w:rFonts w:ascii="Arial Narrow" w:hAnsi="Arial Narrow" w:cs="Arial"/>
          <w:b/>
          <w:sz w:val="22"/>
          <w:szCs w:val="22"/>
          <w:lang w:val="it-IT"/>
        </w:rPr>
        <w:t>Art.2</w:t>
      </w:r>
      <w:r w:rsidR="00092E48" w:rsidRPr="00897DE6">
        <w:rPr>
          <w:rFonts w:ascii="Arial Narrow" w:hAnsi="Arial Narrow" w:cs="Arial"/>
          <w:b/>
          <w:sz w:val="22"/>
          <w:szCs w:val="22"/>
          <w:lang w:val="it-IT"/>
        </w:rPr>
        <w:t>5</w:t>
      </w:r>
      <w:r w:rsidRPr="00897DE6">
        <w:rPr>
          <w:rFonts w:ascii="Arial Narrow" w:hAnsi="Arial Narrow" w:cs="Arial"/>
          <w:b/>
          <w:sz w:val="22"/>
          <w:szCs w:val="22"/>
          <w:lang w:val="it-IT"/>
        </w:rPr>
        <w:t>.</w:t>
      </w:r>
      <w:r w:rsidR="00D22CF8" w:rsidRPr="00897DE6">
        <w:rPr>
          <w:rFonts w:ascii="Arial Narrow" w:hAnsi="Arial Narrow" w:cs="Arial"/>
          <w:sz w:val="22"/>
          <w:szCs w:val="22"/>
          <w:lang w:val="it-IT"/>
        </w:rPr>
        <w:t xml:space="preserve"> </w:t>
      </w:r>
      <w:r w:rsidR="004134C2" w:rsidRPr="00897DE6">
        <w:rPr>
          <w:rFonts w:ascii="Arial Narrow" w:hAnsi="Arial Narrow" w:cs="Arial"/>
          <w:sz w:val="22"/>
          <w:szCs w:val="22"/>
          <w:lang w:val="it-IT"/>
        </w:rPr>
        <w:t xml:space="preserve"> </w:t>
      </w:r>
      <w:r w:rsidRPr="00897DE6">
        <w:rPr>
          <w:rFonts w:ascii="Arial Narrow" w:hAnsi="Arial Narrow" w:cs="Arial"/>
          <w:b/>
          <w:sz w:val="22"/>
          <w:szCs w:val="22"/>
          <w:lang w:val="it-IT"/>
        </w:rPr>
        <w:t>R</w:t>
      </w:r>
      <w:r w:rsidR="001F23AE" w:rsidRPr="00897DE6">
        <w:rPr>
          <w:rFonts w:ascii="Arial Narrow" w:hAnsi="Arial Narrow" w:cs="Arial"/>
          <w:b/>
          <w:sz w:val="22"/>
          <w:szCs w:val="22"/>
          <w:lang w:val="it-IT"/>
        </w:rPr>
        <w:t>eguli de amplasare a teraselor î</w:t>
      </w:r>
      <w:r w:rsidR="00D22CF8" w:rsidRPr="00897DE6">
        <w:rPr>
          <w:rFonts w:ascii="Arial Narrow" w:hAnsi="Arial Narrow" w:cs="Arial"/>
          <w:b/>
          <w:sz w:val="22"/>
          <w:szCs w:val="22"/>
          <w:lang w:val="it-IT"/>
        </w:rPr>
        <w:t>n restul orasului:</w:t>
      </w:r>
    </w:p>
    <w:p w:rsidR="00D22CF8" w:rsidRPr="00897DE6" w:rsidRDefault="00D22CF8" w:rsidP="00F70DAD">
      <w:pPr>
        <w:keepNext/>
        <w:keepLines/>
        <w:tabs>
          <w:tab w:val="left" w:pos="7220"/>
        </w:tabs>
        <w:ind w:left="450" w:hanging="450"/>
        <w:jc w:val="both"/>
        <w:rPr>
          <w:rFonts w:ascii="Arial Narrow" w:hAnsi="Arial Narrow" w:cs="Arial"/>
          <w:sz w:val="22"/>
          <w:szCs w:val="22"/>
          <w:lang w:val="it-IT"/>
        </w:rPr>
      </w:pPr>
      <w:r w:rsidRPr="00897DE6">
        <w:rPr>
          <w:rFonts w:ascii="Arial Narrow" w:hAnsi="Arial Narrow" w:cs="Arial"/>
          <w:sz w:val="22"/>
          <w:szCs w:val="22"/>
          <w:lang w:val="it-IT"/>
        </w:rPr>
        <w:t xml:space="preserve">        Terasele </w:t>
      </w:r>
      <w:r w:rsidR="00B52455" w:rsidRPr="00897DE6">
        <w:rPr>
          <w:rFonts w:ascii="Arial Narrow" w:hAnsi="Arial Narrow" w:cs="Arial"/>
          <w:sz w:val="22"/>
          <w:szCs w:val="22"/>
          <w:lang w:val="ro-RO"/>
        </w:rPr>
        <w:t>sezoniere</w:t>
      </w:r>
      <w:r w:rsidR="00B52455" w:rsidRPr="00897DE6">
        <w:rPr>
          <w:rFonts w:ascii="Arial Narrow" w:hAnsi="Arial Narrow" w:cs="Arial"/>
          <w:sz w:val="22"/>
          <w:szCs w:val="22"/>
          <w:lang w:val="it-IT"/>
        </w:rPr>
        <w:t xml:space="preserve"> </w:t>
      </w:r>
      <w:r w:rsidRPr="00897DE6">
        <w:rPr>
          <w:rFonts w:ascii="Arial Narrow" w:hAnsi="Arial Narrow" w:cs="Arial"/>
          <w:sz w:val="22"/>
          <w:szCs w:val="22"/>
          <w:lang w:val="it-IT"/>
        </w:rPr>
        <w:t>–  pot fi amenajate in fata punctului de lucru, cu profil de alimentatie publica de catre detinatorul acestuia, pe baza autorizatiei de amplasare si functionare, respectand urmatoarele reguli:.</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terasele se vor amplasa pastrand un spatiu de circulatie pe langa terasa. In cazul amplasarii acesteia pe  trotuar, spatiul de trecere pentru pietoni va fi de minimum 1,5 m, spre carosabil.</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terasele sezoniere vor fi limitate la un singur rand de mese si strict desfasurate pe lungimea frontului fatadei, doar acolo unde latimea trotuarului este mai mare de 2 (doi) metri, pastrand pentru circulatia pietonilor o portiune de trotuar de minimum 1,2 m.</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in situatiile in care mai multi comercianti au activitatea in acelasi imobil cu sau fara front la artera principala si solicita fiecare amenajarea unei terase, dimensionarea acestora se va face astfel incat sa poata fi amplasate</w:t>
      </w:r>
      <w:r w:rsidR="00511885" w:rsidRPr="00897DE6">
        <w:rPr>
          <w:rFonts w:ascii="Arial Narrow" w:hAnsi="Arial Narrow" w:cs="Arial"/>
          <w:sz w:val="22"/>
          <w:szCs w:val="22"/>
          <w:lang w:val="it-IT"/>
        </w:rPr>
        <w:t>;</w:t>
      </w:r>
      <w:r w:rsidRPr="00897DE6">
        <w:rPr>
          <w:rFonts w:ascii="Arial Narrow" w:hAnsi="Arial Narrow" w:cs="Arial"/>
          <w:sz w:val="22"/>
          <w:szCs w:val="22"/>
          <w:lang w:val="it-IT"/>
        </w:rPr>
        <w:t xml:space="preserve"> </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se interzice amplasarea teraselor pe carosabil</w:t>
      </w:r>
      <w:r w:rsidR="00511885" w:rsidRPr="00897DE6">
        <w:rPr>
          <w:rFonts w:ascii="Arial Narrow" w:hAnsi="Arial Narrow" w:cs="Arial"/>
          <w:sz w:val="22"/>
          <w:szCs w:val="22"/>
          <w:lang w:val="it-IT"/>
        </w:rPr>
        <w:t>;</w:t>
      </w:r>
    </w:p>
    <w:p w:rsidR="00511885" w:rsidRPr="00897DE6" w:rsidRDefault="00511885"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se interzice amplasarea teraselor în zone verzi amenajate peisager;</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pe suprafata amenajata ca terasa, operatorul economic va utiliza mobilierul urban (mese, scaune, umbrele) avizat. Materialul si cromatica se va armoniza cu culorile si arhitectura specifice zonei. </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in scopul amenajarii teraselor, se interzice acoperirea pavajului cu orice fel de material textil, sintetic, sau platforme provizorii ori postamente, indiferent de materialele din care sunt realizate.</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terasele pot fi acoperite cu umbrele realizate din materiale impermeabile, rezistente la intemperii, vor avea aceiasi forma, culoare si dimensiuni si nu vor depasi limita autorizata a terasei. In zona ansamblului urban Centrul Istoric Oradea – definit conform anexei-  acestea vor avea aceleasi restrictionari privind publicitatea ca si cele din zona pietonala. In aceasta zona</w:t>
      </w:r>
      <w:r w:rsidR="00133191" w:rsidRPr="00897DE6">
        <w:rPr>
          <w:rFonts w:ascii="Arial Narrow" w:hAnsi="Arial Narrow" w:cs="Arial"/>
          <w:sz w:val="22"/>
          <w:szCs w:val="22"/>
          <w:lang w:val="it-IT"/>
        </w:rPr>
        <w:t xml:space="preserve"> (excluse fiind amplasamentele prevazute la pct. 22.2, 22.3 si 23),</w:t>
      </w:r>
      <w:r w:rsidR="00C90862" w:rsidRPr="00897DE6">
        <w:rPr>
          <w:rFonts w:ascii="Arial Narrow" w:hAnsi="Arial Narrow" w:cs="Arial"/>
          <w:sz w:val="22"/>
          <w:szCs w:val="22"/>
          <w:lang w:val="it-IT"/>
        </w:rPr>
        <w:t xml:space="preserve"> </w:t>
      </w:r>
      <w:r w:rsidRPr="00897DE6">
        <w:rPr>
          <w:rFonts w:ascii="Arial Narrow" w:hAnsi="Arial Narrow" w:cs="Arial"/>
          <w:sz w:val="22"/>
          <w:szCs w:val="22"/>
          <w:lang w:val="it-IT"/>
        </w:rPr>
        <w:t>terasele pot fi acoperite si cu copertine tip rulou, in culoarea fatadei imobilului respectiv, neinscriptionate; prinderea copertinelor de cladire se va face fara a deteriora elementele de fatada.</w:t>
      </w:r>
    </w:p>
    <w:p w:rsidR="005F6F53" w:rsidRPr="00897DE6" w:rsidRDefault="005F6F53"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Având în vedere că terasele sezoniere se amenajează doar cu mese, scaune şi umbrele, fac excepţie de la regulă doar proiectele deosebite de design urban, condiţionate de obţinerea :</w:t>
      </w:r>
    </w:p>
    <w:p w:rsidR="005F6F53" w:rsidRPr="00897DE6" w:rsidRDefault="005F6F53" w:rsidP="00F70DAD">
      <w:pPr>
        <w:tabs>
          <w:tab w:val="left" w:pos="2520"/>
        </w:tabs>
        <w:suppressAutoHyphens/>
        <w:ind w:left="1135"/>
        <w:jc w:val="both"/>
        <w:rPr>
          <w:rFonts w:ascii="Arial Narrow" w:hAnsi="Arial Narrow" w:cs="Arial"/>
          <w:sz w:val="22"/>
          <w:szCs w:val="22"/>
          <w:lang w:val="it-IT"/>
        </w:rPr>
      </w:pPr>
      <w:r w:rsidRPr="00897DE6">
        <w:rPr>
          <w:rFonts w:ascii="Arial Narrow" w:hAnsi="Arial Narrow" w:cs="Arial"/>
          <w:sz w:val="22"/>
          <w:szCs w:val="22"/>
          <w:lang w:val="it-IT"/>
        </w:rPr>
        <w:tab/>
        <w:t>- unui aviz CMUAT favorabil,</w:t>
      </w:r>
    </w:p>
    <w:p w:rsidR="005F6F53" w:rsidRPr="00897DE6" w:rsidRDefault="005F6F53" w:rsidP="00F70DAD">
      <w:pPr>
        <w:tabs>
          <w:tab w:val="left" w:pos="2520"/>
        </w:tabs>
        <w:suppressAutoHyphens/>
        <w:ind w:left="2700" w:hanging="1565"/>
        <w:jc w:val="both"/>
        <w:rPr>
          <w:rFonts w:ascii="Arial Narrow" w:hAnsi="Arial Narrow" w:cs="Arial"/>
          <w:sz w:val="22"/>
          <w:szCs w:val="22"/>
          <w:lang w:val="it-IT"/>
        </w:rPr>
      </w:pPr>
      <w:r w:rsidRPr="00897DE6">
        <w:rPr>
          <w:rFonts w:ascii="Arial Narrow" w:hAnsi="Arial Narrow" w:cs="Arial"/>
          <w:sz w:val="22"/>
          <w:szCs w:val="22"/>
          <w:lang w:val="it-IT"/>
        </w:rPr>
        <w:tab/>
        <w:t xml:space="preserve">- unui aviz favorabil de la Ministerul Culturii - Direcţia Judeţeană pentru Cultură Bihor, în zonele construite protejate sau în zonele de protecţie a monumentelor istorice;  </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perimetrul teraselor poate fi delimitat numai pe partile laterale de </w:t>
      </w:r>
      <w:r w:rsidRPr="004E18F2">
        <w:rPr>
          <w:rFonts w:ascii="Arial Narrow" w:hAnsi="Arial Narrow" w:cs="Arial"/>
          <w:color w:val="FF0000"/>
          <w:sz w:val="22"/>
          <w:szCs w:val="22"/>
          <w:lang w:val="it-IT"/>
        </w:rPr>
        <w:t>parapeti mobili</w:t>
      </w:r>
      <w:r w:rsidR="004E18F2" w:rsidRPr="004E18F2">
        <w:rPr>
          <w:rFonts w:ascii="Arial Narrow" w:hAnsi="Arial Narrow" w:cs="Arial"/>
          <w:color w:val="FF0000"/>
          <w:sz w:val="22"/>
          <w:szCs w:val="22"/>
          <w:lang w:val="it-IT"/>
        </w:rPr>
        <w:t xml:space="preserve"> din plexiglas transparent sau sticla securizata cu</w:t>
      </w:r>
      <w:r w:rsidRPr="004E18F2">
        <w:rPr>
          <w:rFonts w:ascii="Arial Narrow" w:hAnsi="Arial Narrow" w:cs="Arial"/>
          <w:color w:val="FF0000"/>
          <w:sz w:val="22"/>
          <w:szCs w:val="22"/>
          <w:lang w:val="it-IT"/>
        </w:rPr>
        <w:t xml:space="preserve"> jardiniere cu flori naturale</w:t>
      </w:r>
      <w:r w:rsidRPr="00897DE6">
        <w:rPr>
          <w:rFonts w:ascii="Arial Narrow" w:hAnsi="Arial Narrow" w:cs="Arial"/>
          <w:sz w:val="22"/>
          <w:szCs w:val="22"/>
          <w:lang w:val="it-IT"/>
        </w:rPr>
        <w:t>, intretinute in mod corespunzator.</w:t>
      </w:r>
    </w:p>
    <w:p w:rsidR="00D22CF8" w:rsidRPr="00897DE6" w:rsidRDefault="00D22CF8" w:rsidP="00F70DAD">
      <w:pPr>
        <w:numPr>
          <w:ilvl w:val="0"/>
          <w:numId w:val="12"/>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 Orarul de functionare al teraselor va fi:</w:t>
      </w:r>
    </w:p>
    <w:p w:rsidR="00D22CF8" w:rsidRPr="00897DE6" w:rsidRDefault="00D22CF8" w:rsidP="00F70DAD">
      <w:pPr>
        <w:tabs>
          <w:tab w:val="left" w:pos="7220"/>
        </w:tabs>
        <w:ind w:left="928"/>
        <w:jc w:val="both"/>
        <w:rPr>
          <w:rFonts w:ascii="Arial Narrow" w:hAnsi="Arial Narrow" w:cs="Arial"/>
          <w:sz w:val="22"/>
          <w:szCs w:val="22"/>
          <w:vertAlign w:val="superscript"/>
          <w:lang w:val="it-IT"/>
        </w:rPr>
      </w:pPr>
      <w:r w:rsidRPr="00897DE6">
        <w:rPr>
          <w:rFonts w:ascii="Arial Narrow" w:hAnsi="Arial Narrow" w:cs="Arial"/>
          <w:sz w:val="22"/>
          <w:szCs w:val="22"/>
          <w:lang w:val="it-IT"/>
        </w:rPr>
        <w:t xml:space="preserve">                               - </w:t>
      </w:r>
      <w:r w:rsidR="00E9627A" w:rsidRPr="00897DE6">
        <w:rPr>
          <w:rFonts w:ascii="Arial Narrow" w:hAnsi="Arial Narrow" w:cs="Arial"/>
          <w:sz w:val="22"/>
          <w:szCs w:val="22"/>
          <w:lang w:val="it-IT"/>
        </w:rPr>
        <w:t>î</w:t>
      </w:r>
      <w:r w:rsidRPr="00897DE6">
        <w:rPr>
          <w:rFonts w:ascii="Arial Narrow" w:hAnsi="Arial Narrow" w:cs="Arial"/>
          <w:sz w:val="22"/>
          <w:szCs w:val="22"/>
          <w:lang w:val="it-IT"/>
        </w:rPr>
        <w:t>n zona istorica- pana la ora 23</w:t>
      </w:r>
      <w:r w:rsidRPr="00897DE6">
        <w:rPr>
          <w:rFonts w:ascii="Arial Narrow" w:hAnsi="Arial Narrow" w:cs="Arial"/>
          <w:sz w:val="22"/>
          <w:szCs w:val="22"/>
          <w:vertAlign w:val="superscript"/>
          <w:lang w:val="it-IT"/>
        </w:rPr>
        <w:t xml:space="preserve">00 </w:t>
      </w:r>
    </w:p>
    <w:p w:rsidR="00D22CF8" w:rsidRPr="00897DE6" w:rsidRDefault="00D22CF8" w:rsidP="00F70DAD">
      <w:pPr>
        <w:tabs>
          <w:tab w:val="left" w:pos="7220"/>
        </w:tabs>
        <w:ind w:left="928"/>
        <w:jc w:val="both"/>
        <w:rPr>
          <w:rFonts w:ascii="Arial Narrow" w:hAnsi="Arial Narrow" w:cs="Arial"/>
          <w:sz w:val="22"/>
          <w:szCs w:val="22"/>
          <w:vertAlign w:val="superscript"/>
          <w:lang w:val="it-IT"/>
        </w:rPr>
      </w:pPr>
      <w:r w:rsidRPr="00897DE6">
        <w:rPr>
          <w:rFonts w:ascii="Arial Narrow" w:hAnsi="Arial Narrow" w:cs="Arial"/>
          <w:sz w:val="22"/>
          <w:szCs w:val="22"/>
          <w:lang w:val="it-IT"/>
        </w:rPr>
        <w:t xml:space="preserve">    </w:t>
      </w:r>
      <w:r w:rsidR="00684D37" w:rsidRPr="00897DE6">
        <w:rPr>
          <w:rFonts w:ascii="Arial Narrow" w:hAnsi="Arial Narrow" w:cs="Arial"/>
          <w:sz w:val="22"/>
          <w:szCs w:val="22"/>
          <w:lang w:val="it-IT"/>
        </w:rPr>
        <w:t xml:space="preserve">                           - </w:t>
      </w:r>
      <w:r w:rsidRPr="00897DE6">
        <w:rPr>
          <w:rFonts w:ascii="Arial Narrow" w:hAnsi="Arial Narrow" w:cs="Arial"/>
          <w:sz w:val="22"/>
          <w:szCs w:val="22"/>
          <w:lang w:val="it-IT"/>
        </w:rPr>
        <w:t>pasajul Vulturul Negru – similar cu al punctului de lucru</w:t>
      </w:r>
    </w:p>
    <w:p w:rsidR="00D22CF8" w:rsidRPr="00897DE6" w:rsidRDefault="00D22CF8" w:rsidP="00F70DAD">
      <w:pPr>
        <w:tabs>
          <w:tab w:val="left" w:pos="7220"/>
        </w:tabs>
        <w:ind w:left="2160"/>
        <w:jc w:val="both"/>
        <w:rPr>
          <w:rFonts w:ascii="Arial Narrow" w:hAnsi="Arial Narrow" w:cs="Arial"/>
          <w:sz w:val="22"/>
          <w:szCs w:val="22"/>
          <w:lang w:val="it-IT"/>
        </w:rPr>
      </w:pPr>
      <w:r w:rsidRPr="00897DE6">
        <w:rPr>
          <w:rFonts w:ascii="Arial Narrow" w:hAnsi="Arial Narrow" w:cs="Arial"/>
          <w:sz w:val="22"/>
          <w:szCs w:val="22"/>
          <w:lang w:val="it-IT"/>
        </w:rPr>
        <w:t xml:space="preserve">      - </w:t>
      </w:r>
      <w:r w:rsidR="00E9627A" w:rsidRPr="00897DE6">
        <w:rPr>
          <w:rFonts w:ascii="Arial Narrow" w:hAnsi="Arial Narrow" w:cs="Arial"/>
          <w:sz w:val="22"/>
          <w:szCs w:val="22"/>
          <w:lang w:val="it-IT"/>
        </w:rPr>
        <w:t>î</w:t>
      </w:r>
      <w:r w:rsidRPr="00897DE6">
        <w:rPr>
          <w:rFonts w:ascii="Arial Narrow" w:hAnsi="Arial Narrow" w:cs="Arial"/>
          <w:sz w:val="22"/>
          <w:szCs w:val="22"/>
          <w:lang w:val="it-IT"/>
        </w:rPr>
        <w:t xml:space="preserve">n restul orasului pana la ora 22 </w:t>
      </w:r>
      <w:r w:rsidRPr="00897DE6">
        <w:rPr>
          <w:rFonts w:ascii="Arial Narrow" w:hAnsi="Arial Narrow" w:cs="Arial"/>
          <w:sz w:val="22"/>
          <w:szCs w:val="22"/>
          <w:vertAlign w:val="superscript"/>
          <w:lang w:val="it-IT"/>
        </w:rPr>
        <w:t>00</w:t>
      </w: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La</w:t>
      </w:r>
      <w:r w:rsidRPr="00897DE6">
        <w:rPr>
          <w:rFonts w:ascii="Arial Narrow" w:hAnsi="Arial Narrow" w:cs="Arial"/>
          <w:sz w:val="22"/>
          <w:szCs w:val="22"/>
          <w:vertAlign w:val="superscript"/>
          <w:lang w:val="it-IT"/>
        </w:rPr>
        <w:t xml:space="preserve"> </w:t>
      </w:r>
      <w:r w:rsidRPr="00897DE6">
        <w:rPr>
          <w:rFonts w:ascii="Arial Narrow" w:hAnsi="Arial Narrow" w:cs="Arial"/>
          <w:sz w:val="22"/>
          <w:szCs w:val="22"/>
          <w:lang w:val="it-IT"/>
        </w:rPr>
        <w:t xml:space="preserve">sfarsit de saptamana programul de functionare a teraselor pe strada Republicii </w:t>
      </w:r>
      <w:r w:rsidR="008565EF" w:rsidRPr="00DF1E04">
        <w:rPr>
          <w:rFonts w:ascii="Arial Narrow" w:hAnsi="Arial Narrow" w:cs="Arial"/>
          <w:sz w:val="22"/>
          <w:szCs w:val="22"/>
          <w:lang w:val="it-IT"/>
        </w:rPr>
        <w:t xml:space="preserve">si in Piata Unirii </w:t>
      </w:r>
      <w:r w:rsidRPr="00897DE6">
        <w:rPr>
          <w:rFonts w:ascii="Arial Narrow" w:hAnsi="Arial Narrow" w:cs="Arial"/>
          <w:sz w:val="22"/>
          <w:szCs w:val="22"/>
          <w:lang w:val="it-IT"/>
        </w:rPr>
        <w:t>poate fi extins pana la ora 24.</w:t>
      </w:r>
    </w:p>
    <w:p w:rsidR="00D22CF8" w:rsidRPr="00897DE6" w:rsidRDefault="00D22CF8" w:rsidP="00F70DAD">
      <w:pPr>
        <w:tabs>
          <w:tab w:val="left" w:pos="7220"/>
        </w:tabs>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i/>
          <w:sz w:val="22"/>
          <w:szCs w:val="22"/>
          <w:lang w:val="ro-RO"/>
        </w:rPr>
      </w:pPr>
      <w:r w:rsidRPr="00897DE6">
        <w:rPr>
          <w:rFonts w:ascii="Arial Narrow" w:hAnsi="Arial Narrow" w:cs="Arial"/>
          <w:b/>
          <w:i/>
          <w:sz w:val="22"/>
          <w:szCs w:val="22"/>
          <w:lang w:val="it-IT"/>
        </w:rPr>
        <w:t xml:space="preserve"> Art. 2</w:t>
      </w:r>
      <w:r w:rsidR="00092E48" w:rsidRPr="00897DE6">
        <w:rPr>
          <w:rFonts w:ascii="Arial Narrow" w:hAnsi="Arial Narrow" w:cs="Arial"/>
          <w:b/>
          <w:i/>
          <w:sz w:val="22"/>
          <w:szCs w:val="22"/>
          <w:lang w:val="it-IT"/>
        </w:rPr>
        <w:t>6</w:t>
      </w:r>
      <w:r w:rsidRPr="00897DE6">
        <w:rPr>
          <w:rFonts w:ascii="Arial Narrow" w:hAnsi="Arial Narrow" w:cs="Arial"/>
          <w:b/>
          <w:i/>
          <w:sz w:val="22"/>
          <w:szCs w:val="22"/>
          <w:lang w:val="it-IT"/>
        </w:rPr>
        <w:t>.</w:t>
      </w:r>
      <w:r w:rsidRPr="00897DE6">
        <w:rPr>
          <w:rFonts w:ascii="Arial Narrow" w:hAnsi="Arial Narrow" w:cs="Arial"/>
          <w:i/>
          <w:sz w:val="22"/>
          <w:szCs w:val="22"/>
          <w:lang w:val="it-IT"/>
        </w:rPr>
        <w:t xml:space="preserve"> Atribuirea amplasamentelor pentru terasele sezoniere in alte locuri decat in fata   punctului propriu de lucru, se poate face numai prin licitatie publica. </w:t>
      </w:r>
      <w:r w:rsidRPr="00897DE6">
        <w:rPr>
          <w:rFonts w:ascii="Arial Narrow" w:hAnsi="Arial Narrow" w:cs="Arial"/>
          <w:i/>
          <w:sz w:val="22"/>
          <w:szCs w:val="22"/>
          <w:lang w:val="es-ES"/>
        </w:rPr>
        <w:t>Aceste amplasamente vor fi avizate de Comisia  Municipala de Urbanism si Amenajare a Teritoriului si aprobate</w:t>
      </w:r>
      <w:r w:rsidRPr="00897DE6">
        <w:rPr>
          <w:rFonts w:ascii="Arial Narrow" w:hAnsi="Arial Narrow" w:cs="Arial"/>
          <w:i/>
          <w:sz w:val="22"/>
          <w:szCs w:val="22"/>
          <w:lang w:val="ro-RO"/>
        </w:rPr>
        <w:t xml:space="preserve"> prin dispozitia primarului</w:t>
      </w:r>
      <w:r w:rsidR="00C90862" w:rsidRPr="00897DE6">
        <w:rPr>
          <w:rFonts w:ascii="Arial Narrow" w:hAnsi="Arial Narrow" w:cs="Arial"/>
          <w:i/>
          <w:sz w:val="22"/>
          <w:szCs w:val="22"/>
          <w:lang w:val="ro-RO"/>
        </w:rPr>
        <w:t>.</w:t>
      </w:r>
      <w:r w:rsidR="00362CF6" w:rsidRPr="00897DE6">
        <w:rPr>
          <w:rFonts w:ascii="Arial Narrow" w:hAnsi="Arial Narrow" w:cs="Arial"/>
          <w:i/>
          <w:sz w:val="22"/>
          <w:szCs w:val="22"/>
          <w:lang w:val="ro-RO"/>
        </w:rPr>
        <w:t xml:space="preserve"> </w:t>
      </w:r>
    </w:p>
    <w:p w:rsidR="008E4014" w:rsidRPr="00897DE6" w:rsidRDefault="008E4014" w:rsidP="00F70DAD">
      <w:pPr>
        <w:tabs>
          <w:tab w:val="left" w:pos="7220"/>
        </w:tabs>
        <w:jc w:val="both"/>
        <w:rPr>
          <w:rFonts w:ascii="Arial Narrow" w:hAnsi="Arial Narrow" w:cs="Arial"/>
          <w:sz w:val="22"/>
          <w:szCs w:val="22"/>
          <w:lang w:val="es-ES"/>
        </w:rPr>
      </w:pPr>
    </w:p>
    <w:p w:rsidR="00D22CF8" w:rsidRPr="00897DE6" w:rsidRDefault="00D22CF8" w:rsidP="00F70DAD">
      <w:pPr>
        <w:tabs>
          <w:tab w:val="left" w:pos="7220"/>
        </w:tabs>
        <w:jc w:val="both"/>
        <w:rPr>
          <w:rFonts w:ascii="Arial Narrow" w:hAnsi="Arial Narrow" w:cs="Arial"/>
          <w:b/>
          <w:sz w:val="22"/>
          <w:szCs w:val="22"/>
          <w:lang w:val="it-IT"/>
        </w:rPr>
      </w:pPr>
      <w:r w:rsidRPr="00897DE6">
        <w:rPr>
          <w:rFonts w:ascii="Arial Narrow" w:hAnsi="Arial Narrow" w:cs="Arial"/>
          <w:b/>
          <w:sz w:val="22"/>
          <w:szCs w:val="22"/>
          <w:lang w:val="it-IT"/>
        </w:rPr>
        <w:t>IV.1. 2. CHIOSCURI</w:t>
      </w:r>
    </w:p>
    <w:p w:rsidR="00D22CF8" w:rsidRPr="00897DE6" w:rsidRDefault="00D22CF8" w:rsidP="00F70DAD">
      <w:pPr>
        <w:tabs>
          <w:tab w:val="left" w:pos="7220"/>
        </w:tabs>
        <w:jc w:val="both"/>
        <w:rPr>
          <w:rFonts w:ascii="Arial Narrow" w:hAnsi="Arial Narrow" w:cs="Arial"/>
          <w:b/>
          <w:sz w:val="22"/>
          <w:szCs w:val="22"/>
          <w:lang w:val="it-IT"/>
        </w:rPr>
      </w:pP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b/>
          <w:sz w:val="22"/>
          <w:szCs w:val="22"/>
          <w:lang w:val="it-IT"/>
        </w:rPr>
        <w:t>Art. 2</w:t>
      </w:r>
      <w:r w:rsidR="00092E48" w:rsidRPr="00897DE6">
        <w:rPr>
          <w:rFonts w:ascii="Arial Narrow" w:hAnsi="Arial Narrow" w:cs="Arial"/>
          <w:b/>
          <w:sz w:val="22"/>
          <w:szCs w:val="22"/>
          <w:lang w:val="it-IT"/>
        </w:rPr>
        <w:t>7</w:t>
      </w:r>
      <w:r w:rsidRPr="00897DE6">
        <w:rPr>
          <w:rFonts w:ascii="Arial Narrow" w:hAnsi="Arial Narrow" w:cs="Arial"/>
          <w:b/>
          <w:sz w:val="22"/>
          <w:szCs w:val="22"/>
          <w:lang w:val="it-IT"/>
        </w:rPr>
        <w:t xml:space="preserve">. </w:t>
      </w:r>
      <w:r w:rsidRPr="00897DE6">
        <w:rPr>
          <w:rFonts w:ascii="Arial Narrow" w:hAnsi="Arial Narrow" w:cs="Arial"/>
          <w:sz w:val="22"/>
          <w:szCs w:val="22"/>
          <w:lang w:val="it-IT"/>
        </w:rPr>
        <w:t xml:space="preserve">Amplasamentele vor fi avizate in CMUAT si aprobate prin dispozitia primarului. </w:t>
      </w: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Conditiile pe care trebuie sa le indeplinea structurile de vanzare sunt urmatoarele: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sa asigure conditiile corespunzatoare pentru expunerea, pastrarea si protejarea marfurilor</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dimensionarea se va face in functie de zona si destinatie fara insa ca aceast</w:t>
      </w:r>
      <w:r w:rsidR="00DC5F5F" w:rsidRPr="00897DE6">
        <w:rPr>
          <w:rFonts w:ascii="Arial Narrow" w:hAnsi="Arial Narrow" w:cs="Arial"/>
          <w:sz w:val="22"/>
          <w:szCs w:val="22"/>
          <w:lang w:val="it-IT"/>
        </w:rPr>
        <w:t>a sa depaseasca suprafata maximă</w:t>
      </w:r>
      <w:r w:rsidRPr="00897DE6">
        <w:rPr>
          <w:rFonts w:ascii="Arial Narrow" w:hAnsi="Arial Narrow" w:cs="Arial"/>
          <w:sz w:val="22"/>
          <w:szCs w:val="22"/>
          <w:lang w:val="it-IT"/>
        </w:rPr>
        <w:t xml:space="preserve"> admis</w:t>
      </w:r>
      <w:r w:rsidR="00DC5F5F" w:rsidRPr="00897DE6">
        <w:rPr>
          <w:rFonts w:ascii="Arial Narrow" w:hAnsi="Arial Narrow" w:cs="Arial"/>
          <w:sz w:val="22"/>
          <w:szCs w:val="22"/>
          <w:lang w:val="it-IT"/>
        </w:rPr>
        <w:t>ă</w:t>
      </w:r>
      <w:r w:rsidRPr="00897DE6">
        <w:rPr>
          <w:rFonts w:ascii="Arial Narrow" w:hAnsi="Arial Narrow" w:cs="Arial"/>
          <w:sz w:val="22"/>
          <w:szCs w:val="22"/>
          <w:lang w:val="it-IT"/>
        </w:rPr>
        <w:t xml:space="preserve"> </w:t>
      </w:r>
      <w:r w:rsidRPr="00897DE6">
        <w:rPr>
          <w:rFonts w:ascii="Arial Narrow" w:hAnsi="Arial Narrow" w:cs="Arial"/>
          <w:b/>
          <w:sz w:val="22"/>
          <w:szCs w:val="22"/>
          <w:lang w:val="it-IT"/>
        </w:rPr>
        <w:t xml:space="preserve">15 </w:t>
      </w:r>
      <w:r w:rsidRPr="00897DE6">
        <w:rPr>
          <w:rFonts w:ascii="Arial Narrow" w:hAnsi="Arial Narrow" w:cs="Arial"/>
          <w:b/>
          <w:sz w:val="22"/>
          <w:szCs w:val="22"/>
          <w:lang w:val="ro-RO"/>
        </w:rPr>
        <w:t>mp</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es-ES"/>
        </w:rPr>
        <w:t>sa asigure spatiu suficient pentru deservirea clientilor, fara a depasi suprafata acestuia si fara a depozita produse pe trotuar</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es-ES"/>
        </w:rPr>
        <w:t>amplasarea acestor structuri de vanzare este interzisa, in urmatoarele situatii:</w:t>
      </w:r>
    </w:p>
    <w:p w:rsidR="00D22CF8" w:rsidRPr="00897DE6" w:rsidRDefault="00D22CF8" w:rsidP="00F70DAD">
      <w:pPr>
        <w:numPr>
          <w:ilvl w:val="0"/>
          <w:numId w:val="1"/>
        </w:numPr>
        <w:tabs>
          <w:tab w:val="clear" w:pos="1101"/>
          <w:tab w:val="num" w:pos="1997"/>
          <w:tab w:val="left" w:pos="7220"/>
        </w:tabs>
        <w:suppressAutoHyphens/>
        <w:ind w:left="1997"/>
        <w:jc w:val="both"/>
        <w:rPr>
          <w:rFonts w:ascii="Arial Narrow" w:hAnsi="Arial Narrow" w:cs="Arial"/>
          <w:sz w:val="22"/>
          <w:szCs w:val="22"/>
          <w:lang w:val="it-IT"/>
        </w:rPr>
      </w:pPr>
      <w:r w:rsidRPr="00897DE6">
        <w:rPr>
          <w:rFonts w:ascii="Arial Narrow" w:hAnsi="Arial Narrow" w:cs="Arial"/>
          <w:sz w:val="22"/>
          <w:szCs w:val="22"/>
          <w:lang w:val="it-IT"/>
        </w:rPr>
        <w:t>in zonele aglomerate, cu trafic pietonal intens, in care prin amplasarea mobilierului urban este impiedicat traficul pietonal sau siguranta circulatiei</w:t>
      </w:r>
    </w:p>
    <w:p w:rsidR="00D22CF8" w:rsidRPr="00897DE6" w:rsidRDefault="00D22CF8" w:rsidP="00F70DAD">
      <w:pPr>
        <w:numPr>
          <w:ilvl w:val="0"/>
          <w:numId w:val="1"/>
        </w:numPr>
        <w:tabs>
          <w:tab w:val="clear" w:pos="1101"/>
          <w:tab w:val="num" w:pos="1997"/>
          <w:tab w:val="left" w:pos="7220"/>
        </w:tabs>
        <w:suppressAutoHyphens/>
        <w:ind w:left="1997"/>
        <w:jc w:val="both"/>
        <w:rPr>
          <w:rFonts w:ascii="Arial Narrow" w:hAnsi="Arial Narrow" w:cs="Arial"/>
          <w:sz w:val="22"/>
          <w:szCs w:val="22"/>
          <w:lang w:val="it-IT"/>
        </w:rPr>
      </w:pPr>
      <w:r w:rsidRPr="00897DE6">
        <w:rPr>
          <w:rFonts w:ascii="Arial Narrow" w:hAnsi="Arial Narrow" w:cs="Arial"/>
          <w:sz w:val="22"/>
          <w:szCs w:val="22"/>
          <w:lang w:val="it-IT"/>
        </w:rPr>
        <w:t>in zona statiilor OTL – cu exceptia celor in care se vand bilete pentru transportul in comun</w:t>
      </w:r>
    </w:p>
    <w:p w:rsidR="00D22CF8" w:rsidRPr="00897DE6" w:rsidRDefault="00D22CF8" w:rsidP="00F70DAD">
      <w:pPr>
        <w:numPr>
          <w:ilvl w:val="0"/>
          <w:numId w:val="1"/>
        </w:numPr>
        <w:tabs>
          <w:tab w:val="clear" w:pos="1101"/>
          <w:tab w:val="num" w:pos="1997"/>
          <w:tab w:val="left" w:pos="7220"/>
        </w:tabs>
        <w:suppressAutoHyphens/>
        <w:ind w:left="1997"/>
        <w:jc w:val="both"/>
        <w:rPr>
          <w:rFonts w:ascii="Arial Narrow" w:hAnsi="Arial Narrow" w:cs="Arial"/>
          <w:sz w:val="22"/>
          <w:szCs w:val="22"/>
          <w:lang w:val="it-IT"/>
        </w:rPr>
      </w:pPr>
      <w:r w:rsidRPr="00897DE6">
        <w:rPr>
          <w:rFonts w:ascii="Arial Narrow" w:hAnsi="Arial Narrow" w:cs="Arial"/>
          <w:sz w:val="22"/>
          <w:szCs w:val="22"/>
          <w:lang w:val="it-IT"/>
        </w:rPr>
        <w:t>la o distanta mai mica de 10 m de intrarea in biserici</w:t>
      </w:r>
    </w:p>
    <w:p w:rsidR="00D22CF8" w:rsidRPr="00897DE6" w:rsidRDefault="00D22CF8" w:rsidP="00F70DAD">
      <w:pPr>
        <w:tabs>
          <w:tab w:val="left" w:pos="7220"/>
        </w:tabs>
        <w:suppressAutoHyphens/>
        <w:ind w:left="1637"/>
        <w:jc w:val="both"/>
        <w:rPr>
          <w:rFonts w:ascii="Arial Narrow" w:hAnsi="Arial Narrow" w:cs="Arial"/>
          <w:sz w:val="22"/>
          <w:szCs w:val="22"/>
          <w:lang w:val="it-IT"/>
        </w:rPr>
      </w:pPr>
    </w:p>
    <w:p w:rsidR="00D22CF8" w:rsidRPr="00897DE6" w:rsidRDefault="00A15E8C"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Modelele de chioșc sunt cele cuprinse î</w:t>
      </w:r>
      <w:r w:rsidR="00D22CF8" w:rsidRPr="00897DE6">
        <w:rPr>
          <w:rFonts w:ascii="Arial Narrow" w:hAnsi="Arial Narrow" w:cs="Arial"/>
          <w:sz w:val="22"/>
          <w:szCs w:val="22"/>
          <w:lang w:val="it-IT"/>
        </w:rPr>
        <w:t>n anexa, acestea reprezentand standardul minim pentru fiecare categorie.</w:t>
      </w:r>
    </w:p>
    <w:p w:rsidR="00D22CF8" w:rsidRPr="00897DE6" w:rsidRDefault="00D22CF8" w:rsidP="00F70DAD">
      <w:pPr>
        <w:tabs>
          <w:tab w:val="left" w:pos="7220"/>
        </w:tabs>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lastRenderedPageBreak/>
        <w:t xml:space="preserve">           In zona centrala pot fi amplasate chioscuri doar pentru comercializarea urmatoarelor categorii de produse: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carte, presa</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flori, aranjamente florale</w:t>
      </w: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In cartiere este permisa amplasarea de chioscuri pentru comercializarea urmatoarelor categorii de produse: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carte, presa</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flori, aranjamente florale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alimentatie publica</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legume si fructe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produse de panificatie</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inghetata</w:t>
      </w:r>
    </w:p>
    <w:p w:rsidR="00D22CF8" w:rsidRPr="00897DE6" w:rsidRDefault="00D22CF8" w:rsidP="00F70DAD">
      <w:pPr>
        <w:tabs>
          <w:tab w:val="left" w:pos="7220"/>
        </w:tabs>
        <w:suppressAutoHyphens/>
        <w:ind w:left="1277"/>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Pentru restul categoriilor de produse, vanzarea este permisa numai in incinta pietelor agroalimentare. Amplasarea chioscurilor in pietele agroalimentare se poate face numai in baza unui plan de amenajare, care va studia tipul si numarul maxim al acestora, plan propus de RAPAS, avizat de CMUAT si aprobat de consiliul local.</w:t>
      </w:r>
    </w:p>
    <w:p w:rsidR="00D22CF8" w:rsidRPr="00897DE6" w:rsidRDefault="00D22CF8" w:rsidP="00F70DAD">
      <w:pPr>
        <w:tabs>
          <w:tab w:val="left" w:pos="7220"/>
        </w:tabs>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sz w:val="22"/>
          <w:szCs w:val="22"/>
          <w:lang w:val="it-IT"/>
        </w:rPr>
      </w:pPr>
      <w:r w:rsidRPr="00897DE6">
        <w:rPr>
          <w:rFonts w:ascii="Arial Narrow" w:hAnsi="Arial Narrow" w:cs="Arial"/>
          <w:sz w:val="22"/>
          <w:szCs w:val="22"/>
          <w:lang w:val="it-IT"/>
        </w:rPr>
        <w:t xml:space="preserve">        Pe malul Crisului Repede in zona parcului Libertatii pe aleea dinspre rau, se pot organiza:</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 xml:space="preserve">activitati comerciale: vanzari tablouri, lucrari de arta, </w:t>
      </w:r>
    </w:p>
    <w:p w:rsidR="00D22CF8" w:rsidRPr="00897DE6" w:rsidRDefault="00D22CF8" w:rsidP="00F70DAD">
      <w:pPr>
        <w:numPr>
          <w:ilvl w:val="0"/>
          <w:numId w:val="13"/>
        </w:numPr>
        <w:tabs>
          <w:tab w:val="left" w:pos="7220"/>
        </w:tabs>
        <w:suppressAutoHyphens/>
        <w:jc w:val="both"/>
        <w:rPr>
          <w:rFonts w:ascii="Arial Narrow" w:hAnsi="Arial Narrow" w:cs="Arial"/>
          <w:sz w:val="22"/>
          <w:szCs w:val="22"/>
          <w:lang w:val="it-IT"/>
        </w:rPr>
      </w:pPr>
      <w:r w:rsidRPr="00897DE6">
        <w:rPr>
          <w:rFonts w:ascii="Arial Narrow" w:hAnsi="Arial Narrow" w:cs="Arial"/>
          <w:sz w:val="22"/>
          <w:szCs w:val="22"/>
          <w:lang w:val="it-IT"/>
        </w:rPr>
        <w:t>expozitii de pictura, arta fotografica, caricaturi etc</w:t>
      </w:r>
    </w:p>
    <w:p w:rsidR="00D22CF8" w:rsidRPr="00897DE6" w:rsidRDefault="00D22CF8" w:rsidP="00F70DAD">
      <w:pPr>
        <w:tabs>
          <w:tab w:val="left" w:pos="7220"/>
        </w:tabs>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sz w:val="22"/>
          <w:szCs w:val="22"/>
          <w:lang w:val="it-IT"/>
        </w:rPr>
      </w:pPr>
    </w:p>
    <w:p w:rsidR="00D22CF8" w:rsidRPr="00897DE6" w:rsidRDefault="00D22CF8" w:rsidP="00F70DAD">
      <w:pPr>
        <w:tabs>
          <w:tab w:val="left" w:pos="7220"/>
        </w:tabs>
        <w:jc w:val="both"/>
        <w:rPr>
          <w:rFonts w:ascii="Arial Narrow" w:hAnsi="Arial Narrow" w:cs="Arial"/>
          <w:b/>
          <w:sz w:val="22"/>
          <w:szCs w:val="22"/>
          <w:lang w:val="it-IT"/>
        </w:rPr>
      </w:pPr>
      <w:r w:rsidRPr="00897DE6">
        <w:rPr>
          <w:rFonts w:ascii="Arial Narrow" w:hAnsi="Arial Narrow" w:cs="Arial"/>
          <w:b/>
          <w:sz w:val="22"/>
          <w:szCs w:val="22"/>
          <w:lang w:val="it-IT"/>
        </w:rPr>
        <w:t>CAPITOLUL V – OBLIGATIILE CELOR CARE ORGANIZEAZA ACTIVITATI IN ZONE PUBLICE</w:t>
      </w:r>
    </w:p>
    <w:p w:rsidR="00D22CF8" w:rsidRPr="00897DE6" w:rsidRDefault="00D22CF8" w:rsidP="00F70DAD">
      <w:pPr>
        <w:tabs>
          <w:tab w:val="left" w:pos="7220"/>
        </w:tabs>
        <w:jc w:val="both"/>
        <w:rPr>
          <w:rFonts w:ascii="Arial Narrow" w:hAnsi="Arial Narrow" w:cs="Arial"/>
          <w:b/>
          <w:sz w:val="22"/>
          <w:szCs w:val="22"/>
          <w:lang w:val="it-IT"/>
        </w:rPr>
      </w:pPr>
    </w:p>
    <w:p w:rsidR="00D22CF8" w:rsidRPr="00897DE6" w:rsidRDefault="00D22CF8" w:rsidP="00F70DAD">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Art. 2</w:t>
      </w:r>
      <w:r w:rsidR="00092E48" w:rsidRPr="00897DE6">
        <w:rPr>
          <w:rFonts w:ascii="Arial Narrow" w:hAnsi="Arial Narrow" w:cs="Arial"/>
          <w:b/>
          <w:sz w:val="22"/>
          <w:szCs w:val="22"/>
          <w:lang w:val="ro-RO"/>
        </w:rPr>
        <w:t>8</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w:t>
      </w:r>
      <w:r w:rsidRPr="00897DE6">
        <w:rPr>
          <w:rFonts w:ascii="Arial Narrow" w:hAnsi="Arial Narrow" w:cs="Arial"/>
          <w:b/>
          <w:sz w:val="22"/>
          <w:szCs w:val="22"/>
          <w:lang w:val="it-IT"/>
        </w:rPr>
        <w:t>Obligatiile comerciantilor</w:t>
      </w:r>
      <w:r w:rsidRPr="00897DE6">
        <w:rPr>
          <w:rFonts w:ascii="Arial Narrow" w:hAnsi="Arial Narrow" w:cs="Arial"/>
          <w:sz w:val="22"/>
          <w:szCs w:val="22"/>
          <w:lang w:val="ro-RO"/>
        </w:rPr>
        <w:t xml:space="preserve"> </w:t>
      </w:r>
    </w:p>
    <w:p w:rsidR="00D22CF8" w:rsidRPr="00897DE6" w:rsidRDefault="00D22CF8" w:rsidP="00F70DAD">
      <w:pPr>
        <w:tabs>
          <w:tab w:val="left" w:pos="7220"/>
        </w:tabs>
        <w:jc w:val="both"/>
        <w:rPr>
          <w:rFonts w:ascii="Arial Narrow" w:hAnsi="Arial Narrow" w:cs="Arial"/>
          <w:sz w:val="22"/>
          <w:szCs w:val="22"/>
          <w:lang w:val="ro-RO"/>
        </w:rPr>
      </w:pPr>
    </w:p>
    <w:p w:rsidR="00D22CF8" w:rsidRPr="00897DE6" w:rsidRDefault="00D22CF8" w:rsidP="00F70DAD">
      <w:pPr>
        <w:tabs>
          <w:tab w:val="left" w:pos="7220"/>
        </w:tabs>
        <w:jc w:val="both"/>
        <w:rPr>
          <w:rFonts w:ascii="Arial Narrow" w:hAnsi="Arial Narrow" w:cs="Arial"/>
          <w:sz w:val="22"/>
          <w:szCs w:val="22"/>
          <w:lang w:val="ro-RO"/>
        </w:rPr>
      </w:pPr>
      <w:r w:rsidRPr="00897DE6">
        <w:rPr>
          <w:rFonts w:ascii="Arial Narrow" w:hAnsi="Arial Narrow" w:cs="Arial"/>
          <w:sz w:val="22"/>
          <w:szCs w:val="22"/>
          <w:lang w:val="ro-RO"/>
        </w:rPr>
        <w:t xml:space="preserve">        In vederea desfasurarii activitatilor comerciale pe domeniul public al municipiului Oradea comerciantii vor respecta urmatoarele cerinte:</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in zonele publice  pot fi desfasurate activitati comerciale numai de catre agentii economici – persoane fizice sau juridice autorizate, sau producatori directi, in baza certificatului de producator</w:t>
      </w:r>
    </w:p>
    <w:p w:rsidR="00D22CF8" w:rsidRPr="00897DE6" w:rsidRDefault="00D22CF8" w:rsidP="00F70DAD">
      <w:pPr>
        <w:numPr>
          <w:ilvl w:val="0"/>
          <w:numId w:val="3"/>
        </w:numPr>
        <w:tabs>
          <w:tab w:val="left" w:pos="1364"/>
          <w:tab w:val="left" w:pos="7220"/>
        </w:tabs>
        <w:suppressAutoHyphens/>
        <w:ind w:left="648"/>
        <w:jc w:val="both"/>
        <w:rPr>
          <w:rFonts w:ascii="Arial Narrow" w:hAnsi="Arial Narrow" w:cs="Arial"/>
          <w:sz w:val="22"/>
          <w:szCs w:val="22"/>
          <w:lang w:val="ro-RO"/>
        </w:rPr>
      </w:pPr>
      <w:r w:rsidRPr="00897DE6">
        <w:rPr>
          <w:rFonts w:ascii="Arial Narrow" w:hAnsi="Arial Narrow" w:cs="Arial"/>
          <w:sz w:val="22"/>
          <w:szCs w:val="22"/>
          <w:lang w:val="ro-RO"/>
        </w:rPr>
        <w:t>agentul economic care solicita desfasurarea activitati comerciale pe domeniul public trebuie sa dispuna de toate acordurile si avizele legale obligatorii pentru desfasurarea activitatii si sa achite anticipat taxele pentru ocuparea domeniului public.</w:t>
      </w:r>
    </w:p>
    <w:p w:rsidR="00D22CF8" w:rsidRPr="00897DE6" w:rsidRDefault="00D22CF8" w:rsidP="00F70DAD">
      <w:pPr>
        <w:numPr>
          <w:ilvl w:val="0"/>
          <w:numId w:val="3"/>
        </w:numPr>
        <w:tabs>
          <w:tab w:val="left" w:pos="1364"/>
          <w:tab w:val="left" w:pos="7220"/>
        </w:tabs>
        <w:suppressAutoHyphens/>
        <w:ind w:left="648"/>
        <w:jc w:val="both"/>
        <w:rPr>
          <w:rFonts w:ascii="Arial Narrow" w:hAnsi="Arial Narrow" w:cs="Arial"/>
          <w:sz w:val="22"/>
          <w:szCs w:val="22"/>
          <w:lang w:val="ro-RO"/>
        </w:rPr>
      </w:pPr>
      <w:r w:rsidRPr="00897DE6">
        <w:rPr>
          <w:rFonts w:ascii="Arial Narrow" w:hAnsi="Arial Narrow" w:cs="Arial"/>
          <w:sz w:val="22"/>
          <w:szCs w:val="22"/>
          <w:lang w:val="ro-RO"/>
        </w:rPr>
        <w:t>la punctul de lucru se vor afisa  orarul de functionare si datele de identificare ale comerciantului. Persoana care desfasoara activitatea in acest punct de lucru trebuie sa detina dovada privind ocuparea legala a domeniului public (contract de inchiriere valabil sau conventie si chitanta privind achitarea despagubirii aferente - in copie), actele societatii (autorizatie PF sau certificat de inregistrare fiscala)</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activitatea de comert stradal se va desfasura civilizat, cu respectarea normelor privind:</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sz w:val="22"/>
          <w:szCs w:val="22"/>
          <w:lang w:val="ro-RO"/>
        </w:rPr>
        <w:t xml:space="preserve">           - respectarea amplasamentelor</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it-IT"/>
        </w:rPr>
        <w:t xml:space="preserve">           </w:t>
      </w:r>
      <w:r w:rsidRPr="00897DE6">
        <w:rPr>
          <w:rFonts w:ascii="Arial Narrow" w:hAnsi="Arial Narrow" w:cs="Arial"/>
          <w:sz w:val="22"/>
          <w:szCs w:val="22"/>
          <w:lang w:val="it-IT"/>
        </w:rPr>
        <w:t xml:space="preserve">- </w:t>
      </w:r>
      <w:r w:rsidRPr="00897DE6">
        <w:rPr>
          <w:rFonts w:ascii="Arial Narrow" w:hAnsi="Arial Narrow" w:cs="Arial"/>
          <w:sz w:val="22"/>
          <w:szCs w:val="22"/>
          <w:lang w:val="ro-RO"/>
        </w:rPr>
        <w:t>igiena si sanatatea publica</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it-IT"/>
        </w:rPr>
        <w:t xml:space="preserve">           </w:t>
      </w:r>
      <w:r w:rsidRPr="00897DE6">
        <w:rPr>
          <w:rFonts w:ascii="Arial Narrow" w:hAnsi="Arial Narrow" w:cs="Arial"/>
          <w:sz w:val="22"/>
          <w:szCs w:val="22"/>
          <w:lang w:val="ro-RO"/>
        </w:rPr>
        <w:t>- protectia consumatorilor</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it-IT"/>
        </w:rPr>
        <w:t xml:space="preserve">           </w:t>
      </w:r>
      <w:r w:rsidRPr="00897DE6">
        <w:rPr>
          <w:rFonts w:ascii="Arial Narrow" w:hAnsi="Arial Narrow" w:cs="Arial"/>
          <w:sz w:val="22"/>
          <w:szCs w:val="22"/>
          <w:lang w:val="ro-RO"/>
        </w:rPr>
        <w:t>- provenienta si calitatea marfurilor</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es-ES"/>
        </w:rPr>
        <w:t xml:space="preserve">           </w:t>
      </w:r>
      <w:r w:rsidRPr="00897DE6">
        <w:rPr>
          <w:rFonts w:ascii="Arial Narrow" w:hAnsi="Arial Narrow" w:cs="Arial"/>
          <w:sz w:val="22"/>
          <w:szCs w:val="22"/>
          <w:lang w:val="ro-RO"/>
        </w:rPr>
        <w:t>- utilizarea caselor de marcat si a mijloacelor de cantarire autorizate</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es-ES"/>
        </w:rPr>
        <w:t xml:space="preserve">           </w:t>
      </w:r>
      <w:r w:rsidR="004E18F2">
        <w:rPr>
          <w:rFonts w:ascii="Arial Narrow" w:hAnsi="Arial Narrow" w:cs="Arial"/>
          <w:sz w:val="22"/>
          <w:szCs w:val="22"/>
          <w:lang w:val="ro-RO"/>
        </w:rPr>
        <w:t>- protectia muncii</w:t>
      </w:r>
    </w:p>
    <w:p w:rsidR="00D22CF8" w:rsidRPr="00897DE6" w:rsidRDefault="00D22CF8" w:rsidP="00F70DAD">
      <w:pPr>
        <w:tabs>
          <w:tab w:val="left" w:pos="7220"/>
        </w:tabs>
        <w:ind w:left="360"/>
        <w:jc w:val="both"/>
        <w:rPr>
          <w:rFonts w:ascii="Arial Narrow" w:hAnsi="Arial Narrow" w:cs="Arial"/>
          <w:sz w:val="22"/>
          <w:szCs w:val="22"/>
          <w:lang w:val="ro-RO"/>
        </w:rPr>
      </w:pPr>
      <w:r w:rsidRPr="00897DE6">
        <w:rPr>
          <w:rFonts w:ascii="Arial Narrow" w:hAnsi="Arial Narrow" w:cs="Arial"/>
          <w:b/>
          <w:sz w:val="22"/>
          <w:szCs w:val="22"/>
          <w:lang w:val="it-IT"/>
        </w:rPr>
        <w:t xml:space="preserve">           </w:t>
      </w:r>
      <w:r w:rsidRPr="00897DE6">
        <w:rPr>
          <w:rFonts w:ascii="Arial Narrow" w:hAnsi="Arial Narrow" w:cs="Arial"/>
          <w:sz w:val="22"/>
          <w:szCs w:val="22"/>
          <w:lang w:val="ro-RO"/>
        </w:rPr>
        <w:t>- ordinea si linistea publica</w:t>
      </w:r>
    </w:p>
    <w:p w:rsidR="00D22CF8" w:rsidRPr="00897DE6" w:rsidRDefault="00D22CF8" w:rsidP="00F70DAD">
      <w:pPr>
        <w:tabs>
          <w:tab w:val="left" w:pos="7220"/>
        </w:tabs>
        <w:ind w:left="990" w:hanging="630"/>
        <w:jc w:val="both"/>
        <w:rPr>
          <w:rFonts w:ascii="Arial Narrow" w:hAnsi="Arial Narrow" w:cs="Arial"/>
          <w:sz w:val="22"/>
          <w:szCs w:val="22"/>
          <w:lang w:val="ro-RO"/>
        </w:rPr>
      </w:pPr>
      <w:r w:rsidRPr="00897DE6">
        <w:rPr>
          <w:rFonts w:ascii="Arial Narrow" w:hAnsi="Arial Narrow" w:cs="Arial"/>
          <w:b/>
          <w:sz w:val="22"/>
          <w:szCs w:val="22"/>
          <w:lang w:val="it-IT"/>
        </w:rPr>
        <w:t xml:space="preserve">           </w:t>
      </w:r>
      <w:r w:rsidRPr="00897DE6">
        <w:rPr>
          <w:rFonts w:ascii="Arial Narrow" w:hAnsi="Arial Narrow" w:cs="Arial"/>
          <w:sz w:val="22"/>
          <w:szCs w:val="22"/>
          <w:lang w:val="ro-RO"/>
        </w:rPr>
        <w:t>- respectarea conditiilor insusite prin Conventia de ocupare a locului public sau prin contractul     de inchiriere a terenului</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sa asigure si sa pastreze cura</w:t>
      </w:r>
      <w:r w:rsidR="004E18F2">
        <w:rPr>
          <w:rFonts w:ascii="Arial Narrow" w:hAnsi="Arial Narrow" w:cs="Arial"/>
          <w:sz w:val="22"/>
          <w:szCs w:val="22"/>
          <w:lang w:val="ro-RO"/>
        </w:rPr>
        <w:t>tenia in zona publica ocupata (</w:t>
      </w:r>
      <w:r w:rsidRPr="00897DE6">
        <w:rPr>
          <w:rFonts w:ascii="Arial Narrow" w:hAnsi="Arial Narrow" w:cs="Arial"/>
          <w:sz w:val="22"/>
          <w:szCs w:val="22"/>
          <w:lang w:val="it-IT"/>
        </w:rPr>
        <w:t>pana la jumatatea din latimea strazii -axul longitudinal</w:t>
      </w:r>
      <w:r w:rsidRPr="00897DE6">
        <w:rPr>
          <w:rFonts w:ascii="Arial Narrow" w:hAnsi="Arial Narrow" w:cs="Arial"/>
          <w:sz w:val="22"/>
          <w:szCs w:val="22"/>
          <w:lang w:val="ro-RO"/>
        </w:rPr>
        <w:t>) iar prin functionare sa nu creeze disconfort riveranilor.</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este obligatoriu ca in locul de desfasurare a activitatii comerciale, agentul economic sa detina si sa utilizeze recipienti speciali pentru deseuri. Se interzice depozitarea deseurilor in zona publica ocupata, in perimetrul ei, sau pe zonele verzi; </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este interzisa deteriorarea sub orice forma a spatiilor verzi; depozitarea produselor sau ambalajelor de orice fel pe spatiile verzi sau pe trotuare</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este interzisa comercializarea stradala a bauturilor alcoolice sub orice forma, a produselor alimentare neambalate si a celor perisabile (exceptie terasele amenajate), a articolelor de lenjerie intima, a publicatiilor  cu caracter pornografic precum si expunerea pe standuri a articolelor si publicatiilor cu caracter sexual;</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sa se asigure expunerea estetica a marfurilor si afisarea in mod vizibil a preturilor.</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sa se asigure personal de deservire calificat in activitatea de comert cu marfuri alimentare si alimentatie publica.</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sa intretina corespunzator mobilierul stradal: curat atat in interior cat si in exterior. Este interzisa modificarea acestuia in sensul realizarii unor improvizatii cu scopul prelungirii acestuia: suporti, copertine rabatabile, acoperirea cu prelate. </w:t>
      </w:r>
    </w:p>
    <w:p w:rsidR="00D22CF8" w:rsidRPr="00897DE6" w:rsidRDefault="00D22CF8" w:rsidP="00F70DAD">
      <w:pPr>
        <w:numPr>
          <w:ilvl w:val="0"/>
          <w:numId w:val="3"/>
        </w:numPr>
        <w:tabs>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lastRenderedPageBreak/>
        <w:t xml:space="preserve">orice activitate comerciala care se desfasoara pe artere sau in zone pietonale se autorizeaza sub conditia imperativa de a nu stanjeni circulatia pietonilor. Autoritatea contractanta poate interveni de ori de cate ori este necesar pentu reasezarea comerciantilor autorizati in amplasament sau prin sistarea emiterii de noi conventii; </w:t>
      </w:r>
    </w:p>
    <w:p w:rsidR="00D22CF8" w:rsidRPr="00897DE6" w:rsidRDefault="00D22CF8" w:rsidP="00F70DAD">
      <w:pPr>
        <w:numPr>
          <w:ilvl w:val="0"/>
          <w:numId w:val="3"/>
        </w:numPr>
        <w:tabs>
          <w:tab w:val="left" w:pos="1222"/>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 comerciantii sunt obligati sa respecte orarul de functionare avizat  sau, dupa caz, perioada de desfasurare a activitatii comerciale stabilita de autoritatea publica</w:t>
      </w:r>
    </w:p>
    <w:p w:rsidR="00D22CF8" w:rsidRPr="00897DE6" w:rsidRDefault="00D22CF8" w:rsidP="00F70DAD">
      <w:pPr>
        <w:numPr>
          <w:ilvl w:val="0"/>
          <w:numId w:val="3"/>
        </w:numPr>
        <w:tabs>
          <w:tab w:val="left" w:pos="1222"/>
          <w:tab w:val="left" w:pos="1364"/>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este interzisa prepararea in aer liber a oricaror sortimente culinare, cu exceptia unor evenimente cu un astfel de specific.</w:t>
      </w:r>
    </w:p>
    <w:p w:rsidR="00E215E8" w:rsidRPr="00897DE6" w:rsidRDefault="00E215E8" w:rsidP="00F70DAD">
      <w:pPr>
        <w:tabs>
          <w:tab w:val="left" w:pos="1222"/>
          <w:tab w:val="left" w:pos="1364"/>
          <w:tab w:val="left" w:pos="7220"/>
        </w:tabs>
        <w:suppressAutoHyphens/>
        <w:jc w:val="both"/>
        <w:rPr>
          <w:rFonts w:ascii="Arial Narrow" w:hAnsi="Arial Narrow" w:cs="Arial"/>
          <w:sz w:val="22"/>
          <w:szCs w:val="22"/>
          <w:lang w:val="ro-RO"/>
        </w:rPr>
      </w:pPr>
    </w:p>
    <w:p w:rsidR="00E215E8" w:rsidRPr="00897DE6" w:rsidRDefault="00E215E8" w:rsidP="00F70DAD">
      <w:pPr>
        <w:keepNext/>
        <w:keepLines/>
        <w:tabs>
          <w:tab w:val="left" w:pos="1364"/>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Art. 2</w:t>
      </w:r>
      <w:r w:rsidR="00092E48" w:rsidRPr="00897DE6">
        <w:rPr>
          <w:rFonts w:ascii="Arial Narrow" w:hAnsi="Arial Narrow" w:cs="Arial"/>
          <w:b/>
          <w:sz w:val="22"/>
          <w:szCs w:val="22"/>
          <w:lang w:val="ro-RO"/>
        </w:rPr>
        <w:t>9</w:t>
      </w:r>
      <w:r w:rsidRPr="00897DE6">
        <w:rPr>
          <w:rFonts w:ascii="Arial Narrow" w:hAnsi="Arial Narrow" w:cs="Arial"/>
          <w:b/>
          <w:sz w:val="22"/>
          <w:szCs w:val="22"/>
          <w:lang w:val="ro-RO"/>
        </w:rPr>
        <w:t>. Obligatiile organizatorilor de evenimente sociale, sportive, culturale sau de agrement pe domeniul public</w:t>
      </w:r>
    </w:p>
    <w:p w:rsidR="00E215E8" w:rsidRPr="00897DE6" w:rsidRDefault="00E215E8" w:rsidP="00F70DAD">
      <w:pPr>
        <w:tabs>
          <w:tab w:val="left" w:pos="1222"/>
          <w:tab w:val="left" w:pos="1364"/>
          <w:tab w:val="left" w:pos="7220"/>
        </w:tabs>
        <w:suppressAutoHyphens/>
        <w:jc w:val="both"/>
        <w:rPr>
          <w:rFonts w:ascii="Arial Narrow" w:hAnsi="Arial Narrow" w:cs="Arial"/>
          <w:sz w:val="22"/>
          <w:szCs w:val="22"/>
          <w:lang w:val="ro-RO"/>
        </w:rPr>
      </w:pPr>
    </w:p>
    <w:p w:rsidR="00E215E8" w:rsidRPr="00897DE6" w:rsidRDefault="00E215E8" w:rsidP="00F70DAD">
      <w:pPr>
        <w:keepNext/>
        <w:keepLines/>
        <w:numPr>
          <w:ilvl w:val="0"/>
          <w:numId w:val="14"/>
        </w:numPr>
        <w:tabs>
          <w:tab w:val="left" w:pos="0"/>
          <w:tab w:val="left" w:pos="7220"/>
        </w:tabs>
        <w:suppressAutoHyphens/>
        <w:spacing w:before="120"/>
        <w:ind w:left="641" w:hanging="357"/>
        <w:jc w:val="both"/>
        <w:rPr>
          <w:rFonts w:ascii="Arial Narrow" w:hAnsi="Arial Narrow" w:cs="Arial"/>
          <w:sz w:val="22"/>
          <w:szCs w:val="22"/>
          <w:lang w:val="ro-RO"/>
        </w:rPr>
      </w:pPr>
      <w:r w:rsidRPr="00897DE6">
        <w:rPr>
          <w:rFonts w:ascii="Arial Narrow" w:hAnsi="Arial Narrow" w:cs="Arial"/>
          <w:sz w:val="22"/>
          <w:szCs w:val="22"/>
          <w:lang w:val="ro-RO"/>
        </w:rPr>
        <w:t xml:space="preserve">sa respecte amplasamentul, suprafata atribuita, perioada de desfasurare  si tipul activitatii autorizate </w:t>
      </w:r>
    </w:p>
    <w:p w:rsidR="00E215E8" w:rsidRPr="00897DE6" w:rsidRDefault="00E215E8" w:rsidP="00F70DAD">
      <w:pPr>
        <w:keepNext/>
        <w:keepLines/>
        <w:numPr>
          <w:ilvl w:val="0"/>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prin activitatea desfasurata sunt obligati sa nu tulbure linistea si ordinea publica, sa nu impiedice circulatia pietonala si rutiera, sa nu deterioreze mobilierul urban, constructiile, sau zonele verzi din vecinatatea amplasamentului </w:t>
      </w:r>
    </w:p>
    <w:p w:rsidR="00E215E8" w:rsidRPr="00897DE6" w:rsidRDefault="00E215E8" w:rsidP="00F70DAD">
      <w:pPr>
        <w:tabs>
          <w:tab w:val="left" w:pos="1222"/>
          <w:tab w:val="left" w:pos="1364"/>
          <w:tab w:val="left" w:pos="7220"/>
        </w:tabs>
        <w:suppressAutoHyphens/>
        <w:jc w:val="both"/>
        <w:rPr>
          <w:rFonts w:ascii="Arial Narrow" w:hAnsi="Arial Narrow" w:cs="Arial"/>
          <w:sz w:val="22"/>
          <w:szCs w:val="22"/>
          <w:lang w:val="ro-RO"/>
        </w:rPr>
      </w:pPr>
    </w:p>
    <w:p w:rsidR="00E215E8" w:rsidRPr="00897DE6" w:rsidRDefault="00E215E8" w:rsidP="00F70DAD">
      <w:pPr>
        <w:keepNext/>
        <w:keepLines/>
        <w:tabs>
          <w:tab w:val="left" w:pos="1364"/>
          <w:tab w:val="left" w:pos="7220"/>
        </w:tabs>
        <w:jc w:val="both"/>
        <w:rPr>
          <w:rFonts w:ascii="Arial Narrow" w:hAnsi="Arial Narrow" w:cs="Arial"/>
          <w:b/>
          <w:sz w:val="22"/>
          <w:szCs w:val="22"/>
          <w:lang w:val="ro-RO"/>
        </w:rPr>
      </w:pPr>
    </w:p>
    <w:p w:rsidR="00D22CF8" w:rsidRPr="00897DE6" w:rsidRDefault="00D22CF8" w:rsidP="00F70DAD">
      <w:pPr>
        <w:keepNext/>
        <w:keepLines/>
        <w:numPr>
          <w:ilvl w:val="0"/>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sa detina toate avizele si acordurile prevazute de lege pentru desfasurarea actiunii autorizate pe domeniul public: </w:t>
      </w:r>
    </w:p>
    <w:p w:rsidR="00D22CF8" w:rsidRPr="00897DE6" w:rsidRDefault="00D22CF8" w:rsidP="00F70DAD">
      <w:pPr>
        <w:keepNext/>
        <w:keepLines/>
        <w:numPr>
          <w:ilvl w:val="1"/>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avizul comisiei </w:t>
      </w:r>
      <w:r w:rsidRPr="00897DE6">
        <w:rPr>
          <w:rFonts w:ascii="Arial Narrow" w:hAnsi="Arial Narrow" w:cs="Arial"/>
          <w:sz w:val="22"/>
          <w:szCs w:val="22"/>
        </w:rPr>
        <w:t xml:space="preserve">privind organizarea si desfasurarea adunarilor publice - </w:t>
      </w:r>
      <w:r w:rsidRPr="00897DE6">
        <w:rPr>
          <w:rFonts w:ascii="Arial Narrow" w:hAnsi="Arial Narrow" w:cs="Arial"/>
          <w:sz w:val="22"/>
          <w:szCs w:val="22"/>
          <w:lang w:val="ro-RO"/>
        </w:rPr>
        <w:t xml:space="preserve">organizata in baza Legii 60/1991 si </w:t>
      </w:r>
      <w:r w:rsidRPr="00897DE6">
        <w:rPr>
          <w:rFonts w:ascii="Arial Narrow" w:hAnsi="Arial Narrow" w:cs="Arial"/>
          <w:sz w:val="22"/>
          <w:szCs w:val="22"/>
        </w:rPr>
        <w:t>constituita in subordinea consiliului local</w:t>
      </w:r>
      <w:r w:rsidRPr="00897DE6">
        <w:rPr>
          <w:rFonts w:ascii="Arial Narrow" w:hAnsi="Arial Narrow" w:cs="Arial"/>
          <w:sz w:val="22"/>
          <w:szCs w:val="22"/>
          <w:lang w:val="ro-RO"/>
        </w:rPr>
        <w:t xml:space="preserve">; </w:t>
      </w:r>
    </w:p>
    <w:p w:rsidR="00D22CF8" w:rsidRPr="00897DE6" w:rsidRDefault="00D22CF8" w:rsidP="00F70DAD">
      <w:pPr>
        <w:keepNext/>
        <w:keepLines/>
        <w:numPr>
          <w:ilvl w:val="1"/>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avizul Comisiei de Circulatie din cadrul Primariei Municipiului Oradea, </w:t>
      </w:r>
    </w:p>
    <w:p w:rsidR="00D22CF8" w:rsidRPr="00897DE6" w:rsidRDefault="00D22CF8" w:rsidP="00F70DAD">
      <w:pPr>
        <w:keepNext/>
        <w:keepLines/>
        <w:numPr>
          <w:ilvl w:val="1"/>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 xml:space="preserve">avizul  Inspectoratului Teritorial de Munca, dupa caz </w:t>
      </w:r>
    </w:p>
    <w:p w:rsidR="00D22CF8" w:rsidRPr="00897DE6" w:rsidRDefault="00D22CF8" w:rsidP="00F70DAD">
      <w:pPr>
        <w:keepNext/>
        <w:keepLines/>
        <w:numPr>
          <w:ilvl w:val="0"/>
          <w:numId w:val="14"/>
        </w:numPr>
        <w:tabs>
          <w:tab w:val="left" w:pos="0"/>
          <w:tab w:val="left" w:pos="7220"/>
        </w:tabs>
        <w:suppressAutoHyphens/>
        <w:jc w:val="both"/>
        <w:rPr>
          <w:rFonts w:ascii="Arial Narrow" w:hAnsi="Arial Narrow" w:cs="Arial"/>
          <w:sz w:val="22"/>
          <w:szCs w:val="22"/>
          <w:lang w:val="ro-RO"/>
        </w:rPr>
      </w:pPr>
      <w:r w:rsidRPr="00897DE6">
        <w:rPr>
          <w:rFonts w:ascii="Arial Narrow" w:hAnsi="Arial Narrow" w:cs="Arial"/>
          <w:sz w:val="22"/>
          <w:szCs w:val="22"/>
          <w:lang w:val="ro-RO"/>
        </w:rPr>
        <w:t>prin actiunile desfasurate sa nu incite la violenta, sau sa creeze stari conflictule de orice natura (politica, etnica, religioasa, etc.).</w:t>
      </w:r>
    </w:p>
    <w:p w:rsidR="00D22CF8" w:rsidRPr="00897DE6" w:rsidRDefault="00D22CF8" w:rsidP="00F70DAD">
      <w:pPr>
        <w:tabs>
          <w:tab w:val="left" w:pos="1222"/>
          <w:tab w:val="left" w:pos="1364"/>
          <w:tab w:val="left" w:pos="7220"/>
        </w:tabs>
        <w:ind w:left="284"/>
        <w:jc w:val="both"/>
        <w:rPr>
          <w:rFonts w:ascii="Arial Narrow" w:hAnsi="Arial Narrow" w:cs="Arial"/>
          <w:sz w:val="22"/>
          <w:szCs w:val="22"/>
          <w:lang w:val="ro-RO"/>
        </w:rPr>
      </w:pPr>
    </w:p>
    <w:p w:rsidR="00D22CF8" w:rsidRPr="00897DE6" w:rsidRDefault="00D22CF8" w:rsidP="00F70DAD">
      <w:pPr>
        <w:tabs>
          <w:tab w:val="left" w:pos="1364"/>
          <w:tab w:val="left" w:pos="7220"/>
        </w:tabs>
        <w:ind w:left="284"/>
        <w:jc w:val="both"/>
        <w:rPr>
          <w:rFonts w:ascii="Arial Narrow" w:hAnsi="Arial Narrow" w:cs="Arial"/>
          <w:b/>
          <w:sz w:val="22"/>
          <w:szCs w:val="22"/>
          <w:lang w:val="ro-RO"/>
        </w:rPr>
      </w:pPr>
      <w:r w:rsidRPr="00897DE6">
        <w:rPr>
          <w:rFonts w:ascii="Arial Narrow" w:hAnsi="Arial Narrow" w:cs="Arial"/>
          <w:b/>
          <w:sz w:val="22"/>
          <w:szCs w:val="22"/>
          <w:lang w:val="ro-RO"/>
        </w:rPr>
        <w:t>CAPITOLUL VI</w:t>
      </w:r>
    </w:p>
    <w:p w:rsidR="00D22CF8" w:rsidRPr="00897DE6" w:rsidRDefault="00D22CF8" w:rsidP="00F70DAD">
      <w:pPr>
        <w:tabs>
          <w:tab w:val="left" w:pos="1364"/>
          <w:tab w:val="left" w:pos="7220"/>
        </w:tabs>
        <w:ind w:left="284"/>
        <w:jc w:val="both"/>
        <w:rPr>
          <w:rFonts w:ascii="Arial Narrow" w:hAnsi="Arial Narrow" w:cs="Arial"/>
          <w:b/>
          <w:sz w:val="22"/>
          <w:szCs w:val="22"/>
          <w:lang w:val="ro-RO"/>
        </w:rPr>
      </w:pPr>
      <w:r w:rsidRPr="00897DE6">
        <w:rPr>
          <w:rFonts w:ascii="Arial Narrow" w:hAnsi="Arial Narrow" w:cs="Arial"/>
          <w:b/>
          <w:sz w:val="22"/>
          <w:szCs w:val="22"/>
          <w:lang w:val="ro-RO"/>
        </w:rPr>
        <w:t>CONTRAVENTII SI SANCTIUNI</w:t>
      </w:r>
    </w:p>
    <w:p w:rsidR="00D22CF8" w:rsidRPr="00897DE6" w:rsidRDefault="00D22CF8" w:rsidP="00F70DAD">
      <w:pPr>
        <w:tabs>
          <w:tab w:val="left" w:pos="1364"/>
          <w:tab w:val="left" w:pos="7220"/>
        </w:tabs>
        <w:ind w:left="284"/>
        <w:jc w:val="both"/>
        <w:rPr>
          <w:rFonts w:ascii="Arial Narrow" w:hAnsi="Arial Narrow" w:cs="Arial"/>
          <w:b/>
          <w:sz w:val="22"/>
          <w:szCs w:val="22"/>
          <w:lang w:val="it-IT"/>
        </w:rPr>
      </w:pPr>
    </w:p>
    <w:p w:rsidR="00D22CF8" w:rsidRPr="00897DE6" w:rsidRDefault="00D22CF8" w:rsidP="00F70DAD">
      <w:pPr>
        <w:tabs>
          <w:tab w:val="left" w:pos="1364"/>
          <w:tab w:val="left" w:pos="7220"/>
        </w:tabs>
        <w:ind w:left="284"/>
        <w:jc w:val="both"/>
        <w:rPr>
          <w:rFonts w:ascii="Arial Narrow" w:hAnsi="Arial Narrow" w:cs="Arial"/>
          <w:sz w:val="22"/>
          <w:szCs w:val="22"/>
          <w:lang w:val="ro-RO"/>
        </w:rPr>
      </w:pPr>
      <w:r w:rsidRPr="00897DE6">
        <w:rPr>
          <w:rFonts w:ascii="Arial Narrow" w:hAnsi="Arial Narrow" w:cs="Arial"/>
          <w:b/>
          <w:sz w:val="22"/>
          <w:szCs w:val="22"/>
          <w:lang w:val="ro-RO"/>
        </w:rPr>
        <w:t>Art</w:t>
      </w:r>
      <w:r w:rsidRPr="00897DE6">
        <w:rPr>
          <w:rFonts w:ascii="Arial Narrow" w:hAnsi="Arial Narrow" w:cs="Arial"/>
          <w:sz w:val="22"/>
          <w:szCs w:val="22"/>
          <w:lang w:val="ro-RO"/>
        </w:rPr>
        <w:t>.</w:t>
      </w:r>
      <w:r w:rsidRPr="00897DE6">
        <w:rPr>
          <w:rFonts w:ascii="Arial Narrow" w:hAnsi="Arial Narrow" w:cs="Arial"/>
          <w:b/>
          <w:sz w:val="22"/>
          <w:szCs w:val="22"/>
          <w:lang w:val="ro-RO"/>
        </w:rPr>
        <w:t>2</w:t>
      </w:r>
      <w:r w:rsidR="006F0FAD" w:rsidRPr="00897DE6">
        <w:rPr>
          <w:rFonts w:ascii="Arial Narrow" w:hAnsi="Arial Narrow" w:cs="Arial"/>
          <w:b/>
          <w:sz w:val="22"/>
          <w:szCs w:val="22"/>
          <w:lang w:val="ro-RO"/>
        </w:rPr>
        <w:t>9</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Nerespectarea prevederilor prezentului regulament sau neindeplinirea obligatiilor stabilite prin acesta, atrage dupa sine raspunderea materiala  si contraventionala, dupa caz.</w:t>
      </w:r>
    </w:p>
    <w:p w:rsidR="00D22CF8" w:rsidRPr="00897DE6" w:rsidRDefault="00D22CF8" w:rsidP="00F70DAD">
      <w:pPr>
        <w:tabs>
          <w:tab w:val="left" w:pos="1364"/>
          <w:tab w:val="left" w:pos="7220"/>
        </w:tabs>
        <w:ind w:left="284"/>
        <w:jc w:val="both"/>
        <w:rPr>
          <w:rFonts w:ascii="Arial Narrow" w:hAnsi="Arial Narrow" w:cs="Arial"/>
          <w:sz w:val="22"/>
          <w:szCs w:val="22"/>
          <w:lang w:val="ro-RO"/>
        </w:rPr>
      </w:pPr>
    </w:p>
    <w:p w:rsidR="00D22CF8" w:rsidRPr="00897DE6" w:rsidRDefault="00D22CF8" w:rsidP="00F70DAD">
      <w:pPr>
        <w:tabs>
          <w:tab w:val="left" w:pos="1364"/>
          <w:tab w:val="left" w:pos="7220"/>
        </w:tabs>
        <w:ind w:left="284"/>
        <w:jc w:val="both"/>
        <w:rPr>
          <w:rFonts w:ascii="Arial Narrow" w:hAnsi="Arial Narrow" w:cs="Arial"/>
          <w:sz w:val="22"/>
          <w:szCs w:val="22"/>
          <w:lang w:val="ro-RO"/>
        </w:rPr>
      </w:pPr>
      <w:r w:rsidRPr="00897DE6">
        <w:rPr>
          <w:rFonts w:ascii="Arial Narrow" w:hAnsi="Arial Narrow" w:cs="Arial"/>
          <w:b/>
          <w:sz w:val="22"/>
          <w:szCs w:val="22"/>
          <w:lang w:val="ro-RO"/>
        </w:rPr>
        <w:t>Art.</w:t>
      </w:r>
      <w:r w:rsidR="006F0FAD" w:rsidRPr="00897DE6">
        <w:rPr>
          <w:rFonts w:ascii="Arial Narrow" w:hAnsi="Arial Narrow" w:cs="Arial"/>
          <w:b/>
          <w:sz w:val="22"/>
          <w:szCs w:val="22"/>
          <w:lang w:val="ro-RO"/>
        </w:rPr>
        <w:t>30</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Constituie contraventii, conform prevederilor prezentului regulament, savarsirea urmatoarelor fapte, daca nu sunt comise in astfel de conditii incat potrivit legii penale sa fie considerate infractiuni:</w:t>
      </w:r>
    </w:p>
    <w:p w:rsidR="00D22CF8" w:rsidRPr="00897DE6" w:rsidRDefault="00D22CF8" w:rsidP="00F70DAD">
      <w:pPr>
        <w:tabs>
          <w:tab w:val="left" w:pos="1364"/>
          <w:tab w:val="left" w:pos="7220"/>
        </w:tabs>
        <w:ind w:left="284"/>
        <w:jc w:val="both"/>
        <w:rPr>
          <w:rFonts w:ascii="Arial Narrow" w:hAnsi="Arial Narrow" w:cs="Arial"/>
          <w:sz w:val="22"/>
          <w:szCs w:val="22"/>
          <w:lang w:val="ro-RO"/>
        </w:rPr>
      </w:pPr>
    </w:p>
    <w:p w:rsidR="00D22CF8" w:rsidRPr="00897DE6" w:rsidRDefault="006F0FAD" w:rsidP="00F70DAD">
      <w:pPr>
        <w:tabs>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 xml:space="preserve">.1.  ocuparea domeniului public al municipiului Oradea, fara autorizatie/acord de amplasare emis de Primaria Municipiului Oradea, </w:t>
      </w:r>
    </w:p>
    <w:p w:rsidR="00D22CF8" w:rsidRPr="00897DE6" w:rsidRDefault="00D22CF8" w:rsidP="00F70DAD">
      <w:pPr>
        <w:tabs>
          <w:tab w:val="left" w:pos="7220"/>
        </w:tabs>
        <w:ind w:left="644"/>
        <w:jc w:val="both"/>
        <w:rPr>
          <w:rFonts w:ascii="Arial Narrow" w:hAnsi="Arial Narrow" w:cs="Arial"/>
          <w:b/>
          <w:sz w:val="22"/>
          <w:szCs w:val="22"/>
          <w:lang w:val="ro-RO"/>
        </w:rPr>
      </w:pPr>
      <w:r w:rsidRPr="00897DE6">
        <w:rPr>
          <w:rFonts w:ascii="Arial Narrow" w:hAnsi="Arial Narrow" w:cs="Arial"/>
          <w:sz w:val="22"/>
          <w:szCs w:val="22"/>
          <w:lang w:val="ro-RO"/>
        </w:rPr>
        <w:t xml:space="preserve">                            amenda contraventionala:  de la </w:t>
      </w:r>
      <w:r w:rsidRPr="00897DE6">
        <w:rPr>
          <w:rFonts w:ascii="Arial Narrow" w:hAnsi="Arial Narrow" w:cs="Arial"/>
          <w:b/>
          <w:sz w:val="22"/>
          <w:szCs w:val="22"/>
          <w:lang w:val="ro-RO"/>
        </w:rPr>
        <w:t>500 la 1000 lei</w:t>
      </w:r>
    </w:p>
    <w:p w:rsidR="00D22CF8" w:rsidRPr="00897DE6" w:rsidRDefault="006F0FAD" w:rsidP="00F70DAD">
      <w:pPr>
        <w:keepNext/>
        <w:keepLines/>
        <w:tabs>
          <w:tab w:val="left" w:pos="928"/>
        </w:tabs>
        <w:spacing w:before="120"/>
        <w:ind w:left="644"/>
        <w:jc w:val="both"/>
        <w:rPr>
          <w:rFonts w:ascii="Arial Narrow" w:hAnsi="Arial Narrow" w:cs="Arial"/>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.2. ocuparea domeniului public fara plata taxelor legale stabilite prin hotararea consiliul local .</w:t>
      </w:r>
    </w:p>
    <w:p w:rsidR="00D22CF8" w:rsidRPr="00897DE6" w:rsidRDefault="00D22CF8" w:rsidP="00F70DAD">
      <w:pPr>
        <w:keepNext/>
        <w:keepLines/>
        <w:tabs>
          <w:tab w:val="left" w:pos="567"/>
        </w:tabs>
        <w:spacing w:before="120"/>
        <w:ind w:left="284"/>
        <w:jc w:val="both"/>
        <w:rPr>
          <w:rFonts w:ascii="Arial Narrow" w:hAnsi="Arial Narrow" w:cs="Arial"/>
          <w:b/>
          <w:sz w:val="22"/>
          <w:szCs w:val="22"/>
          <w:lang w:val="ro-RO"/>
        </w:rPr>
      </w:pPr>
      <w:r w:rsidRPr="00897DE6">
        <w:rPr>
          <w:rFonts w:ascii="Arial Narrow" w:hAnsi="Arial Narrow" w:cs="Arial"/>
          <w:sz w:val="22"/>
          <w:szCs w:val="22"/>
          <w:lang w:val="ro-RO"/>
        </w:rPr>
        <w:tab/>
      </w:r>
      <w:r w:rsidRPr="00897DE6">
        <w:rPr>
          <w:rFonts w:ascii="Arial Narrow" w:hAnsi="Arial Narrow" w:cs="Arial"/>
          <w:sz w:val="22"/>
          <w:szCs w:val="22"/>
          <w:lang w:val="ro-RO"/>
        </w:rPr>
        <w:tab/>
      </w:r>
      <w:r w:rsidRPr="00897DE6">
        <w:rPr>
          <w:rFonts w:ascii="Arial Narrow" w:hAnsi="Arial Narrow" w:cs="Arial"/>
          <w:sz w:val="22"/>
          <w:szCs w:val="22"/>
          <w:lang w:val="ro-RO"/>
        </w:rPr>
        <w:tab/>
      </w:r>
      <w:r w:rsidRPr="00897DE6">
        <w:rPr>
          <w:rFonts w:ascii="Arial Narrow" w:hAnsi="Arial Narrow" w:cs="Arial"/>
          <w:sz w:val="22"/>
          <w:szCs w:val="22"/>
          <w:lang w:val="ro-RO"/>
        </w:rPr>
        <w:tab/>
        <w:t xml:space="preserve">     amenda contraventionala:  de la </w:t>
      </w:r>
      <w:r w:rsidRPr="00897DE6">
        <w:rPr>
          <w:rFonts w:ascii="Arial Narrow" w:hAnsi="Arial Narrow" w:cs="Arial"/>
          <w:b/>
          <w:sz w:val="22"/>
          <w:szCs w:val="22"/>
          <w:lang w:val="ro-RO"/>
        </w:rPr>
        <w:t xml:space="preserve">500 la 1000 lei. </w:t>
      </w:r>
    </w:p>
    <w:p w:rsidR="00D22CF8" w:rsidRPr="00897DE6" w:rsidRDefault="00D22CF8" w:rsidP="00F70DAD">
      <w:pPr>
        <w:keepNext/>
        <w:keepLines/>
        <w:tabs>
          <w:tab w:val="left" w:pos="567"/>
        </w:tabs>
        <w:spacing w:before="120"/>
        <w:ind w:left="284"/>
        <w:jc w:val="both"/>
        <w:rPr>
          <w:rFonts w:ascii="Arial Narrow" w:hAnsi="Arial Narrow" w:cs="Arial"/>
          <w:b/>
          <w:sz w:val="22"/>
          <w:szCs w:val="22"/>
          <w:lang w:val="ro-RO"/>
        </w:rPr>
      </w:pPr>
    </w:p>
    <w:p w:rsidR="00D22CF8" w:rsidRPr="00897DE6" w:rsidRDefault="006F0FAD" w:rsidP="00F70DAD">
      <w:pPr>
        <w:tabs>
          <w:tab w:val="left" w:pos="786"/>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.3. nerespectarea amplasamentului, a suprafetei ocupate sau comercializarea altor produse decit cele autorizate.</w:t>
      </w:r>
    </w:p>
    <w:p w:rsidR="00D22CF8" w:rsidRPr="00897DE6" w:rsidRDefault="00D22CF8" w:rsidP="00F70DAD">
      <w:pPr>
        <w:keepNext/>
        <w:keepLines/>
        <w:jc w:val="both"/>
        <w:rPr>
          <w:rFonts w:ascii="Arial Narrow" w:hAnsi="Arial Narrow" w:cs="Arial"/>
          <w:b/>
          <w:sz w:val="22"/>
          <w:szCs w:val="22"/>
          <w:lang w:val="ro-RO"/>
        </w:rPr>
      </w:pPr>
      <w:r w:rsidRPr="00897DE6">
        <w:rPr>
          <w:rFonts w:ascii="Arial Narrow" w:hAnsi="Arial Narrow" w:cs="Arial"/>
          <w:sz w:val="22"/>
          <w:szCs w:val="22"/>
          <w:lang w:val="ro-RO"/>
        </w:rPr>
        <w:t xml:space="preserve">                                         amenda contraventionala:  de la </w:t>
      </w:r>
      <w:r w:rsidRPr="00897DE6">
        <w:rPr>
          <w:rFonts w:ascii="Arial Narrow" w:hAnsi="Arial Narrow" w:cs="Arial"/>
          <w:b/>
          <w:sz w:val="22"/>
          <w:szCs w:val="22"/>
          <w:lang w:val="ro-RO"/>
        </w:rPr>
        <w:t xml:space="preserve">500 la 1000 lei. </w:t>
      </w:r>
    </w:p>
    <w:p w:rsidR="00D22CF8" w:rsidRPr="00897DE6" w:rsidRDefault="00D22CF8" w:rsidP="00F70DAD">
      <w:pPr>
        <w:keepNext/>
        <w:keepLines/>
        <w:jc w:val="both"/>
        <w:rPr>
          <w:rFonts w:ascii="Arial Narrow" w:hAnsi="Arial Narrow" w:cs="Arial"/>
          <w:b/>
          <w:sz w:val="22"/>
          <w:szCs w:val="22"/>
          <w:lang w:val="ro-RO"/>
        </w:rPr>
      </w:pPr>
    </w:p>
    <w:p w:rsidR="00D22CF8" w:rsidRPr="00897DE6" w:rsidRDefault="006F0FAD" w:rsidP="00F70DAD">
      <w:pPr>
        <w:tabs>
          <w:tab w:val="left" w:pos="786"/>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 xml:space="preserve">.4. utilizarea altui mobilier stradal decit cel autorizat, neintretinerea corespunzatoare a acestuia </w:t>
      </w:r>
    </w:p>
    <w:p w:rsidR="00D22CF8" w:rsidRPr="00897DE6" w:rsidRDefault="00D22CF8" w:rsidP="00F70DAD">
      <w:pPr>
        <w:keepNext/>
        <w:keepLines/>
        <w:ind w:left="1440" w:firstLine="720"/>
        <w:jc w:val="both"/>
        <w:rPr>
          <w:rFonts w:ascii="Arial Narrow" w:hAnsi="Arial Narrow" w:cs="Arial"/>
          <w:b/>
          <w:sz w:val="22"/>
          <w:szCs w:val="22"/>
          <w:lang w:val="ro-RO"/>
        </w:rPr>
      </w:pPr>
      <w:r w:rsidRPr="00897DE6">
        <w:rPr>
          <w:rFonts w:ascii="Arial Narrow" w:hAnsi="Arial Narrow" w:cs="Arial"/>
          <w:sz w:val="22"/>
          <w:szCs w:val="22"/>
          <w:lang w:val="ro-RO"/>
        </w:rPr>
        <w:t xml:space="preserve">       amenda contraventionala:  de la </w:t>
      </w:r>
      <w:r w:rsidRPr="00897DE6">
        <w:rPr>
          <w:rFonts w:ascii="Arial Narrow" w:hAnsi="Arial Narrow" w:cs="Arial"/>
          <w:b/>
          <w:sz w:val="22"/>
          <w:szCs w:val="22"/>
          <w:lang w:val="ro-RO"/>
        </w:rPr>
        <w:t xml:space="preserve">500 la 1000 lei. </w:t>
      </w:r>
    </w:p>
    <w:p w:rsidR="00D22CF8" w:rsidRPr="00897DE6" w:rsidRDefault="00D22CF8" w:rsidP="00F70DAD">
      <w:pPr>
        <w:keepNext/>
        <w:keepLines/>
        <w:ind w:left="1440" w:firstLine="720"/>
        <w:jc w:val="both"/>
        <w:rPr>
          <w:rFonts w:ascii="Arial Narrow" w:hAnsi="Arial Narrow" w:cs="Arial"/>
          <w:b/>
          <w:sz w:val="22"/>
          <w:szCs w:val="22"/>
          <w:lang w:val="ro-RO"/>
        </w:rPr>
      </w:pPr>
    </w:p>
    <w:p w:rsidR="00D22CF8" w:rsidRPr="00897DE6" w:rsidRDefault="006F0FAD" w:rsidP="00F70DAD">
      <w:pPr>
        <w:tabs>
          <w:tab w:val="left" w:pos="786"/>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 xml:space="preserve">.5. neintretinerea curateniei in zona aferenta desfasurarii activitatii comerciale; intretinerea  spatiilor verzi din vecinatatea amplasamentului </w:t>
      </w:r>
    </w:p>
    <w:p w:rsidR="00D22CF8" w:rsidRPr="00897DE6" w:rsidRDefault="00D22CF8" w:rsidP="00F70DAD">
      <w:pPr>
        <w:tabs>
          <w:tab w:val="left" w:pos="7220"/>
        </w:tabs>
        <w:ind w:left="644"/>
        <w:jc w:val="both"/>
        <w:rPr>
          <w:rFonts w:ascii="Arial Narrow" w:hAnsi="Arial Narrow" w:cs="Arial"/>
          <w:b/>
          <w:sz w:val="22"/>
          <w:szCs w:val="22"/>
          <w:lang w:val="ro-RO"/>
        </w:rPr>
      </w:pPr>
      <w:r w:rsidRPr="00897DE6">
        <w:rPr>
          <w:rFonts w:ascii="Arial Narrow" w:hAnsi="Arial Narrow" w:cs="Arial"/>
          <w:sz w:val="22"/>
          <w:szCs w:val="22"/>
          <w:lang w:val="ro-RO"/>
        </w:rPr>
        <w:t xml:space="preserve">                              amenda contraventionala:  de la </w:t>
      </w:r>
      <w:r w:rsidRPr="00897DE6">
        <w:rPr>
          <w:rFonts w:ascii="Arial Narrow" w:hAnsi="Arial Narrow" w:cs="Arial"/>
          <w:b/>
          <w:sz w:val="22"/>
          <w:szCs w:val="22"/>
          <w:lang w:val="ro-RO"/>
        </w:rPr>
        <w:t xml:space="preserve">500 la 1000 lei. </w:t>
      </w:r>
    </w:p>
    <w:p w:rsidR="00D22CF8" w:rsidRPr="00897DE6" w:rsidRDefault="00D22CF8" w:rsidP="00F70DAD">
      <w:pPr>
        <w:tabs>
          <w:tab w:val="left" w:pos="7220"/>
        </w:tabs>
        <w:ind w:left="644"/>
        <w:jc w:val="both"/>
        <w:rPr>
          <w:rFonts w:ascii="Arial Narrow" w:hAnsi="Arial Narrow" w:cs="Arial"/>
          <w:b/>
          <w:sz w:val="22"/>
          <w:szCs w:val="22"/>
          <w:lang w:val="ro-RO"/>
        </w:rPr>
      </w:pPr>
    </w:p>
    <w:p w:rsidR="00D22CF8" w:rsidRPr="00897DE6" w:rsidRDefault="00D22CF8" w:rsidP="00F70DAD">
      <w:pPr>
        <w:tabs>
          <w:tab w:val="left" w:pos="7220"/>
        </w:tabs>
        <w:ind w:left="568"/>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30</w:t>
      </w:r>
      <w:r w:rsidRPr="00897DE6">
        <w:rPr>
          <w:rFonts w:ascii="Arial Narrow" w:hAnsi="Arial Narrow" w:cs="Arial"/>
          <w:sz w:val="22"/>
          <w:szCs w:val="22"/>
          <w:lang w:val="ro-RO"/>
        </w:rPr>
        <w:t>.6. nerespectarea orarului de functionare stabilit de primarie.</w:t>
      </w:r>
    </w:p>
    <w:p w:rsidR="00D22CF8" w:rsidRPr="00897DE6" w:rsidRDefault="00D22CF8" w:rsidP="00F70DAD">
      <w:pPr>
        <w:tabs>
          <w:tab w:val="left" w:pos="7220"/>
        </w:tabs>
        <w:ind w:left="644"/>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     amenda contraventionala:  de la </w:t>
      </w:r>
      <w:r w:rsidRPr="00897DE6">
        <w:rPr>
          <w:rFonts w:ascii="Arial Narrow" w:hAnsi="Arial Narrow" w:cs="Arial"/>
          <w:b/>
          <w:sz w:val="22"/>
          <w:szCs w:val="22"/>
          <w:lang w:val="ro-RO"/>
        </w:rPr>
        <w:t xml:space="preserve">500 la 1000 lei. </w:t>
      </w:r>
    </w:p>
    <w:p w:rsidR="00D22CF8" w:rsidRPr="00897DE6" w:rsidRDefault="00D22CF8" w:rsidP="00F70DAD">
      <w:pPr>
        <w:tabs>
          <w:tab w:val="left" w:pos="7220"/>
        </w:tabs>
        <w:ind w:left="644"/>
        <w:jc w:val="both"/>
        <w:rPr>
          <w:rFonts w:ascii="Arial Narrow" w:hAnsi="Arial Narrow" w:cs="Arial"/>
          <w:b/>
          <w:sz w:val="22"/>
          <w:szCs w:val="22"/>
          <w:lang w:val="ro-RO"/>
        </w:rPr>
      </w:pPr>
    </w:p>
    <w:p w:rsidR="00D22CF8" w:rsidRPr="00897DE6" w:rsidRDefault="00D22CF8" w:rsidP="00F70DAD">
      <w:pPr>
        <w:tabs>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30</w:t>
      </w:r>
      <w:r w:rsidRPr="00897DE6">
        <w:rPr>
          <w:rFonts w:ascii="Arial Narrow" w:hAnsi="Arial Narrow" w:cs="Arial"/>
          <w:sz w:val="22"/>
          <w:szCs w:val="22"/>
          <w:lang w:val="ro-RO"/>
        </w:rPr>
        <w:t>.7. desfasurarea jocurilor de artificii fara acordul primariei sau nerespectarea conditiilor de desfasurare a acestora.</w:t>
      </w:r>
    </w:p>
    <w:p w:rsidR="00D22CF8" w:rsidRPr="00897DE6" w:rsidRDefault="00D22CF8" w:rsidP="00F70DAD">
      <w:pPr>
        <w:tabs>
          <w:tab w:val="left" w:pos="7220"/>
        </w:tabs>
        <w:ind w:left="644"/>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      amenda contraventionala:  de la </w:t>
      </w:r>
      <w:r w:rsidR="008A0073" w:rsidRPr="00897DE6">
        <w:rPr>
          <w:rFonts w:ascii="Arial Narrow" w:hAnsi="Arial Narrow" w:cs="Arial"/>
          <w:b/>
          <w:sz w:val="22"/>
          <w:szCs w:val="22"/>
          <w:lang w:val="ro-RO"/>
        </w:rPr>
        <w:t>10</w:t>
      </w:r>
      <w:r w:rsidRPr="00897DE6">
        <w:rPr>
          <w:rFonts w:ascii="Arial Narrow" w:hAnsi="Arial Narrow" w:cs="Arial"/>
          <w:b/>
          <w:sz w:val="22"/>
          <w:szCs w:val="22"/>
          <w:lang w:val="ro-RO"/>
        </w:rPr>
        <w:t>00 la 1</w:t>
      </w:r>
      <w:r w:rsidR="008A0073" w:rsidRPr="00897DE6">
        <w:rPr>
          <w:rFonts w:ascii="Arial Narrow" w:hAnsi="Arial Narrow" w:cs="Arial"/>
          <w:b/>
          <w:sz w:val="22"/>
          <w:szCs w:val="22"/>
          <w:lang w:val="ro-RO"/>
        </w:rPr>
        <w:t>5</w:t>
      </w:r>
      <w:r w:rsidRPr="00897DE6">
        <w:rPr>
          <w:rFonts w:ascii="Arial Narrow" w:hAnsi="Arial Narrow" w:cs="Arial"/>
          <w:b/>
          <w:sz w:val="22"/>
          <w:szCs w:val="22"/>
          <w:lang w:val="ro-RO"/>
        </w:rPr>
        <w:t xml:space="preserve">00 lei.  </w:t>
      </w:r>
    </w:p>
    <w:p w:rsidR="00D22CF8" w:rsidRPr="00897DE6" w:rsidRDefault="00D22CF8" w:rsidP="00F70DAD">
      <w:pPr>
        <w:tabs>
          <w:tab w:val="left" w:pos="7220"/>
        </w:tabs>
        <w:ind w:left="644"/>
        <w:jc w:val="both"/>
        <w:rPr>
          <w:rFonts w:ascii="Arial Narrow" w:hAnsi="Arial Narrow" w:cs="Arial"/>
          <w:b/>
          <w:sz w:val="22"/>
          <w:szCs w:val="22"/>
          <w:lang w:val="ro-RO"/>
        </w:rPr>
      </w:pPr>
    </w:p>
    <w:p w:rsidR="00D22CF8" w:rsidRPr="00897DE6" w:rsidRDefault="00D22CF8" w:rsidP="00F70DAD">
      <w:pPr>
        <w:tabs>
          <w:tab w:val="left" w:pos="7220"/>
        </w:tabs>
        <w:ind w:left="644"/>
        <w:jc w:val="both"/>
        <w:rPr>
          <w:rFonts w:ascii="Arial Narrow" w:hAnsi="Arial Narrow" w:cs="Arial"/>
          <w:sz w:val="22"/>
          <w:szCs w:val="22"/>
          <w:lang w:val="ro-RO"/>
        </w:rPr>
      </w:pP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30</w:t>
      </w:r>
      <w:r w:rsidRPr="00897DE6">
        <w:rPr>
          <w:rFonts w:ascii="Arial Narrow" w:hAnsi="Arial Narrow" w:cs="Arial"/>
          <w:sz w:val="22"/>
          <w:szCs w:val="22"/>
          <w:lang w:val="ro-RO"/>
        </w:rPr>
        <w:t>.8. nerespectarea obligatiei privind eliberarea domeniului public in urma somatiei scrise si continuarea activitatii dupa ce s-a dispus sistarea acesteia</w:t>
      </w:r>
    </w:p>
    <w:p w:rsidR="00D22CF8" w:rsidRPr="00897DE6" w:rsidRDefault="00D22CF8" w:rsidP="00F70DAD">
      <w:pPr>
        <w:tabs>
          <w:tab w:val="left" w:pos="7220"/>
        </w:tabs>
        <w:ind w:left="644"/>
        <w:jc w:val="both"/>
        <w:rPr>
          <w:rFonts w:ascii="Arial Narrow" w:hAnsi="Arial Narrow" w:cs="Arial"/>
          <w:b/>
          <w:sz w:val="22"/>
          <w:szCs w:val="22"/>
          <w:lang w:val="ro-RO"/>
        </w:rPr>
      </w:pPr>
      <w:r w:rsidRPr="00897DE6">
        <w:rPr>
          <w:rFonts w:ascii="Arial Narrow" w:hAnsi="Arial Narrow" w:cs="Arial"/>
          <w:sz w:val="22"/>
          <w:szCs w:val="22"/>
          <w:lang w:val="ro-RO"/>
        </w:rPr>
        <w:t xml:space="preserve">                        </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amenda contraventionala</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de la </w:t>
      </w:r>
      <w:r w:rsidRPr="00897DE6">
        <w:rPr>
          <w:rFonts w:ascii="Arial Narrow" w:hAnsi="Arial Narrow" w:cs="Arial"/>
          <w:b/>
          <w:sz w:val="22"/>
          <w:szCs w:val="22"/>
          <w:lang w:val="ro-RO"/>
        </w:rPr>
        <w:t>1000 la 2000 lei.</w:t>
      </w:r>
    </w:p>
    <w:p w:rsidR="00D22CF8" w:rsidRPr="00897DE6" w:rsidRDefault="00D22CF8" w:rsidP="00F70DAD">
      <w:pPr>
        <w:tabs>
          <w:tab w:val="left" w:pos="7220"/>
        </w:tabs>
        <w:ind w:left="644"/>
        <w:jc w:val="both"/>
        <w:rPr>
          <w:rFonts w:ascii="Arial Narrow" w:hAnsi="Arial Narrow" w:cs="Arial"/>
          <w:b/>
          <w:sz w:val="22"/>
          <w:szCs w:val="22"/>
          <w:lang w:val="ro-RO"/>
        </w:rPr>
      </w:pPr>
    </w:p>
    <w:p w:rsidR="00D22CF8" w:rsidRPr="00897DE6" w:rsidRDefault="008A0073" w:rsidP="00F70DAD">
      <w:pPr>
        <w:tabs>
          <w:tab w:val="left" w:pos="7220"/>
        </w:tabs>
        <w:ind w:left="720"/>
        <w:jc w:val="both"/>
        <w:rPr>
          <w:rFonts w:ascii="Arial Narrow" w:hAnsi="Arial Narrow" w:cs="Arial"/>
          <w:sz w:val="22"/>
          <w:szCs w:val="22"/>
          <w:lang w:val="ro-RO"/>
        </w:rPr>
      </w:pPr>
      <w:r w:rsidRPr="00897DE6">
        <w:rPr>
          <w:rFonts w:ascii="Arial Narrow" w:hAnsi="Arial Narrow" w:cs="Arial"/>
          <w:sz w:val="22"/>
          <w:szCs w:val="22"/>
          <w:lang w:val="ro-RO"/>
        </w:rPr>
        <w:lastRenderedPageBreak/>
        <w:t>30</w:t>
      </w:r>
      <w:r w:rsidR="00D22CF8" w:rsidRPr="00897DE6">
        <w:rPr>
          <w:rFonts w:ascii="Arial Narrow" w:hAnsi="Arial Narrow" w:cs="Arial"/>
          <w:sz w:val="22"/>
          <w:szCs w:val="22"/>
          <w:lang w:val="ro-RO"/>
        </w:rPr>
        <w:t xml:space="preserve">.9. obstructionarea accesului masinilor de interventii, in cazuri de urgente.                                                                       </w:t>
      </w:r>
    </w:p>
    <w:p w:rsidR="00D22CF8" w:rsidRPr="00897DE6" w:rsidRDefault="00D22CF8" w:rsidP="00F70DAD">
      <w:pPr>
        <w:tabs>
          <w:tab w:val="left" w:pos="7220"/>
        </w:tabs>
        <w:ind w:left="720"/>
        <w:jc w:val="both"/>
        <w:rPr>
          <w:rFonts w:ascii="Arial Narrow" w:hAnsi="Arial Narrow" w:cs="Arial"/>
          <w:b/>
          <w:sz w:val="22"/>
          <w:szCs w:val="22"/>
          <w:lang w:val="ro-RO"/>
        </w:rPr>
      </w:pPr>
      <w:r w:rsidRPr="00897DE6">
        <w:rPr>
          <w:rFonts w:ascii="Arial Narrow" w:hAnsi="Arial Narrow" w:cs="Arial"/>
          <w:sz w:val="22"/>
          <w:szCs w:val="22"/>
          <w:lang w:val="ro-RO"/>
        </w:rPr>
        <w:t xml:space="preserve">                           amenda contraventionala</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de la</w:t>
      </w:r>
      <w:r w:rsidRPr="00897DE6">
        <w:rPr>
          <w:rFonts w:ascii="Arial Narrow" w:hAnsi="Arial Narrow" w:cs="Arial"/>
          <w:b/>
          <w:sz w:val="22"/>
          <w:szCs w:val="22"/>
          <w:lang w:val="ro-RO"/>
        </w:rPr>
        <w:t xml:space="preserve"> 1000 la 2000 lei.</w:t>
      </w:r>
    </w:p>
    <w:p w:rsidR="00D22CF8" w:rsidRPr="00897DE6" w:rsidRDefault="00D22CF8" w:rsidP="00F70DAD">
      <w:pPr>
        <w:tabs>
          <w:tab w:val="left" w:pos="7220"/>
        </w:tabs>
        <w:ind w:left="720"/>
        <w:jc w:val="both"/>
        <w:rPr>
          <w:rFonts w:ascii="Arial Narrow" w:hAnsi="Arial Narrow" w:cs="Arial"/>
          <w:b/>
          <w:sz w:val="22"/>
          <w:szCs w:val="22"/>
          <w:lang w:val="ro-RO"/>
        </w:rPr>
      </w:pPr>
    </w:p>
    <w:p w:rsidR="00D22CF8" w:rsidRPr="00897DE6" w:rsidRDefault="008A0073" w:rsidP="00F70DAD">
      <w:pPr>
        <w:tabs>
          <w:tab w:val="left" w:pos="7220"/>
        </w:tabs>
        <w:ind w:left="720"/>
        <w:jc w:val="both"/>
        <w:rPr>
          <w:rFonts w:ascii="Arial Narrow" w:hAnsi="Arial Narrow" w:cs="Arial"/>
          <w:b/>
          <w:sz w:val="22"/>
          <w:szCs w:val="22"/>
          <w:lang w:val="ro-RO"/>
        </w:rPr>
      </w:pPr>
      <w:r w:rsidRPr="00897DE6">
        <w:rPr>
          <w:rFonts w:ascii="Arial Narrow" w:hAnsi="Arial Narrow" w:cs="Arial"/>
          <w:sz w:val="22"/>
          <w:szCs w:val="22"/>
          <w:lang w:val="ro-RO"/>
        </w:rPr>
        <w:t>30</w:t>
      </w:r>
      <w:r w:rsidR="00D22CF8" w:rsidRPr="00897DE6">
        <w:rPr>
          <w:rFonts w:ascii="Arial Narrow" w:hAnsi="Arial Narrow" w:cs="Arial"/>
          <w:sz w:val="22"/>
          <w:szCs w:val="22"/>
          <w:lang w:val="ro-RO"/>
        </w:rPr>
        <w:t>.10. sustragerea comerciantului de la efectuarea controlului, prin interzicerea accesului reprezentantilor institutiilor abilitate sau prin neprezentatea documentelor si actelelor solicitate sau inclusiv cele solicitate in baza invitatiei scrise</w:t>
      </w:r>
    </w:p>
    <w:p w:rsidR="00D22CF8" w:rsidRPr="00897DE6" w:rsidRDefault="00D22CF8" w:rsidP="00F70DAD">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 amenda contraventionala de la</w:t>
      </w:r>
      <w:r w:rsidRPr="00897DE6">
        <w:rPr>
          <w:rFonts w:ascii="Arial Narrow" w:hAnsi="Arial Narrow" w:cs="Arial"/>
          <w:b/>
          <w:sz w:val="22"/>
          <w:szCs w:val="22"/>
          <w:lang w:val="ro-RO"/>
        </w:rPr>
        <w:t xml:space="preserve"> 1000 la 2000 lei.</w:t>
      </w:r>
      <w:r w:rsidRPr="00897DE6">
        <w:rPr>
          <w:rFonts w:ascii="Arial Narrow" w:hAnsi="Arial Narrow" w:cs="Arial"/>
          <w:sz w:val="22"/>
          <w:szCs w:val="22"/>
          <w:lang w:val="ro-RO"/>
        </w:rPr>
        <w:t xml:space="preserve">       </w:t>
      </w:r>
    </w:p>
    <w:p w:rsidR="00D22CF8" w:rsidRPr="00897DE6" w:rsidRDefault="00D22CF8" w:rsidP="00F70DAD">
      <w:pPr>
        <w:tabs>
          <w:tab w:val="left" w:pos="7220"/>
        </w:tabs>
        <w:jc w:val="both"/>
        <w:rPr>
          <w:rFonts w:ascii="Arial Narrow" w:hAnsi="Arial Narrow" w:cs="Arial"/>
          <w:b/>
          <w:sz w:val="22"/>
          <w:szCs w:val="22"/>
          <w:lang w:val="ro-RO"/>
        </w:rPr>
      </w:pPr>
    </w:p>
    <w:p w:rsidR="00D22CF8" w:rsidRPr="00897DE6" w:rsidRDefault="00D22CF8" w:rsidP="00F70DAD">
      <w:pPr>
        <w:tabs>
          <w:tab w:val="left" w:pos="7220"/>
        </w:tabs>
        <w:ind w:left="720"/>
        <w:jc w:val="both"/>
        <w:rPr>
          <w:rFonts w:ascii="Arial Narrow" w:hAnsi="Arial Narrow" w:cs="Arial"/>
          <w:b/>
          <w:sz w:val="22"/>
          <w:szCs w:val="22"/>
          <w:lang w:val="ro-RO"/>
        </w:rPr>
      </w:pP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30</w:t>
      </w:r>
      <w:r w:rsidRPr="00897DE6">
        <w:rPr>
          <w:rFonts w:ascii="Arial Narrow" w:hAnsi="Arial Narrow" w:cs="Arial"/>
          <w:sz w:val="22"/>
          <w:szCs w:val="22"/>
          <w:lang w:val="ro-RO"/>
        </w:rPr>
        <w:t>.11. nerespectarea obligatiilor asumate prin acordul de amplasare/contract de inchirirere emis de autoritatea publica, in ceea ce priveste: respectarea linistii si ordinii publice, incheierea contractului de salubrizare, obtinerea acordurilor si avizelor necesare desfasurarii activitatii</w:t>
      </w:r>
    </w:p>
    <w:p w:rsidR="00D22CF8" w:rsidRPr="00897DE6" w:rsidRDefault="00D22CF8" w:rsidP="00F70DAD">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amenda contraventionala</w:t>
      </w:r>
      <w:r w:rsidRPr="00897DE6">
        <w:rPr>
          <w:rFonts w:ascii="Arial Narrow" w:hAnsi="Arial Narrow" w:cs="Arial"/>
          <w:b/>
          <w:sz w:val="22"/>
          <w:szCs w:val="22"/>
          <w:lang w:val="ro-RO"/>
        </w:rPr>
        <w:t xml:space="preserve"> 500 la 1000 lei </w:t>
      </w:r>
    </w:p>
    <w:p w:rsidR="00D22CF8" w:rsidRPr="00897DE6" w:rsidRDefault="00D22CF8" w:rsidP="00F70DAD">
      <w:pPr>
        <w:tabs>
          <w:tab w:val="left" w:pos="7220"/>
        </w:tabs>
        <w:jc w:val="both"/>
        <w:rPr>
          <w:rFonts w:ascii="Arial Narrow" w:hAnsi="Arial Narrow" w:cs="Arial"/>
          <w:b/>
          <w:sz w:val="22"/>
          <w:szCs w:val="22"/>
          <w:lang w:val="ro-RO"/>
        </w:rPr>
      </w:pPr>
    </w:p>
    <w:p w:rsidR="00D22CF8" w:rsidRPr="00897DE6" w:rsidRDefault="00D22CF8" w:rsidP="00F70DAD">
      <w:pPr>
        <w:tabs>
          <w:tab w:val="left" w:pos="7220"/>
        </w:tabs>
        <w:ind w:left="720"/>
        <w:jc w:val="both"/>
        <w:rPr>
          <w:rFonts w:ascii="Arial Narrow" w:hAnsi="Arial Narrow" w:cs="Arial"/>
          <w:b/>
          <w:sz w:val="22"/>
          <w:szCs w:val="22"/>
          <w:lang w:val="ro-RO"/>
        </w:rPr>
      </w:pP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30</w:t>
      </w:r>
      <w:r w:rsidRPr="00897DE6">
        <w:rPr>
          <w:rFonts w:ascii="Arial Narrow" w:hAnsi="Arial Narrow" w:cs="Arial"/>
          <w:sz w:val="22"/>
          <w:szCs w:val="22"/>
          <w:lang w:val="ro-RO"/>
        </w:rPr>
        <w:t xml:space="preserve">.12. nerespectarea obligatiei de a preda terenul liber de sarcini la terminareaactivitatilor si/sau ca urmare a somatiei de eliberare a amplasamentului </w:t>
      </w:r>
    </w:p>
    <w:p w:rsidR="00D22CF8" w:rsidRPr="00897DE6" w:rsidRDefault="00D22CF8" w:rsidP="00F70DAD">
      <w:pPr>
        <w:tabs>
          <w:tab w:val="left" w:pos="7220"/>
        </w:tabs>
        <w:jc w:val="both"/>
        <w:rPr>
          <w:rFonts w:ascii="Arial Narrow" w:hAnsi="Arial Narrow" w:cs="Arial"/>
          <w:b/>
          <w:sz w:val="22"/>
          <w:szCs w:val="22"/>
          <w:lang w:val="ro-RO"/>
        </w:rPr>
      </w:pPr>
    </w:p>
    <w:p w:rsidR="00D22CF8" w:rsidRPr="00897DE6" w:rsidRDefault="00D22CF8" w:rsidP="00F70DAD">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amenda contraventionala</w:t>
      </w:r>
      <w:r w:rsidRPr="00897DE6">
        <w:rPr>
          <w:rFonts w:ascii="Arial Narrow" w:hAnsi="Arial Narrow" w:cs="Arial"/>
          <w:b/>
          <w:sz w:val="22"/>
          <w:szCs w:val="22"/>
          <w:lang w:val="ro-RO"/>
        </w:rPr>
        <w:t xml:space="preserve"> 500 la 1000 lei</w:t>
      </w:r>
    </w:p>
    <w:p w:rsidR="00D22CF8" w:rsidRPr="00897DE6" w:rsidRDefault="00D22CF8" w:rsidP="00F70DAD">
      <w:pPr>
        <w:tabs>
          <w:tab w:val="left" w:pos="7220"/>
        </w:tabs>
        <w:jc w:val="both"/>
        <w:rPr>
          <w:rFonts w:ascii="Arial Narrow" w:hAnsi="Arial Narrow" w:cs="Arial"/>
          <w:b/>
          <w:sz w:val="22"/>
          <w:szCs w:val="22"/>
          <w:lang w:val="ro-RO"/>
        </w:rPr>
      </w:pPr>
    </w:p>
    <w:p w:rsidR="00D22CF8" w:rsidRPr="00897DE6" w:rsidRDefault="00D22CF8" w:rsidP="00F70DAD">
      <w:pPr>
        <w:tabs>
          <w:tab w:val="left" w:pos="7220"/>
        </w:tabs>
        <w:jc w:val="both"/>
        <w:rPr>
          <w:rFonts w:ascii="Arial Narrow" w:hAnsi="Arial Narrow" w:cs="Arial"/>
          <w:b/>
          <w:sz w:val="22"/>
          <w:szCs w:val="22"/>
          <w:lang w:val="ro-RO"/>
        </w:rPr>
      </w:pPr>
      <w:r w:rsidRPr="00897DE6">
        <w:rPr>
          <w:rFonts w:ascii="Arial Narrow" w:hAnsi="Arial Narrow" w:cs="Arial"/>
          <w:b/>
          <w:sz w:val="22"/>
          <w:szCs w:val="22"/>
          <w:lang w:val="ro-RO"/>
        </w:rPr>
        <w:t xml:space="preserve">Art. </w:t>
      </w:r>
      <w:r w:rsidR="008A0073" w:rsidRPr="00897DE6">
        <w:rPr>
          <w:rFonts w:ascii="Arial Narrow" w:hAnsi="Arial Narrow" w:cs="Arial"/>
          <w:b/>
          <w:sz w:val="22"/>
          <w:szCs w:val="22"/>
          <w:lang w:val="ro-RO"/>
        </w:rPr>
        <w:t>31</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Pe langa sanctiunile contraventionale principale stabilite in prezentul regulament, se pot aplica si urmatoarele sanctiuni complementare:</w:t>
      </w:r>
    </w:p>
    <w:p w:rsidR="00D22CF8" w:rsidRPr="00897DE6" w:rsidRDefault="00D22CF8" w:rsidP="00F70DAD">
      <w:pPr>
        <w:numPr>
          <w:ilvl w:val="0"/>
          <w:numId w:val="17"/>
        </w:numPr>
        <w:tabs>
          <w:tab w:val="left" w:pos="7220"/>
        </w:tabs>
        <w:jc w:val="both"/>
        <w:rPr>
          <w:rFonts w:ascii="Arial Narrow" w:hAnsi="Arial Narrow" w:cs="Arial"/>
          <w:b/>
          <w:sz w:val="22"/>
          <w:szCs w:val="22"/>
          <w:lang w:val="ro-RO"/>
        </w:rPr>
      </w:pPr>
      <w:r w:rsidRPr="00897DE6">
        <w:rPr>
          <w:rFonts w:ascii="Arial Narrow" w:hAnsi="Arial Narrow" w:cs="Arial"/>
          <w:sz w:val="22"/>
          <w:szCs w:val="22"/>
          <w:lang w:val="ro-RO"/>
        </w:rPr>
        <w:t>revocarea autorizatiei de amplasare si functionare precum si a acordului de ocupare temporara a domeniului public si privat al municipiului Oradea</w:t>
      </w:r>
    </w:p>
    <w:p w:rsidR="00D22CF8" w:rsidRPr="00897DE6" w:rsidRDefault="00D22CF8" w:rsidP="00F70DAD">
      <w:pPr>
        <w:numPr>
          <w:ilvl w:val="0"/>
          <w:numId w:val="17"/>
        </w:numPr>
        <w:tabs>
          <w:tab w:val="left" w:pos="7220"/>
        </w:tabs>
        <w:jc w:val="both"/>
        <w:rPr>
          <w:rFonts w:ascii="Arial Narrow" w:hAnsi="Arial Narrow" w:cs="Arial"/>
          <w:b/>
          <w:sz w:val="22"/>
          <w:szCs w:val="22"/>
          <w:lang w:val="ro-RO"/>
        </w:rPr>
      </w:pPr>
      <w:r w:rsidRPr="00897DE6">
        <w:rPr>
          <w:rFonts w:ascii="Arial Narrow" w:hAnsi="Arial Narrow" w:cs="Arial"/>
          <w:sz w:val="22"/>
          <w:szCs w:val="22"/>
          <w:lang w:val="ro-RO"/>
        </w:rPr>
        <w:t xml:space="preserve">desfiintarea tuturor amenajarilor si eliberarea amplasamentului. </w:t>
      </w:r>
    </w:p>
    <w:p w:rsidR="00D22CF8" w:rsidRPr="00897DE6" w:rsidRDefault="00D22CF8" w:rsidP="00F70DAD">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 xml:space="preserve">      </w:t>
      </w:r>
      <w:r w:rsidR="00E215E8" w:rsidRPr="00897DE6">
        <w:rPr>
          <w:rFonts w:ascii="Arial Narrow" w:hAnsi="Arial Narrow" w:cs="Arial"/>
          <w:b/>
          <w:sz w:val="22"/>
          <w:szCs w:val="22"/>
          <w:lang w:val="ro-RO"/>
        </w:rPr>
        <w:t xml:space="preserve">         </w:t>
      </w:r>
      <w:r w:rsidRPr="00897DE6">
        <w:rPr>
          <w:rFonts w:ascii="Arial Narrow" w:hAnsi="Arial Narrow" w:cs="Arial"/>
          <w:sz w:val="22"/>
          <w:szCs w:val="22"/>
          <w:lang w:val="ro-RO"/>
        </w:rPr>
        <w:t>In cazul in care  contravenientul nu se va conforma la executarea lucrarilor de desfiintare Primaria municipiului Oradea, va desfiinta amenajarile pe cale administrativa, fara sesizarea organelor judecatoresti, urmand ca toate cheltuielile ocazionate de aceasta desfiintare sa fie suportate de contravenient.</w:t>
      </w:r>
    </w:p>
    <w:p w:rsidR="00E215E8" w:rsidRPr="00897DE6" w:rsidRDefault="00E215E8" w:rsidP="00F70DAD">
      <w:pPr>
        <w:tabs>
          <w:tab w:val="left" w:pos="7220"/>
        </w:tabs>
        <w:jc w:val="both"/>
        <w:rPr>
          <w:rFonts w:ascii="Arial Narrow" w:hAnsi="Arial Narrow" w:cs="Arial"/>
          <w:sz w:val="22"/>
          <w:szCs w:val="22"/>
          <w:lang w:val="ro-RO"/>
        </w:rPr>
      </w:pPr>
    </w:p>
    <w:p w:rsidR="00D22CF8" w:rsidRPr="00897DE6" w:rsidRDefault="00D22CF8" w:rsidP="00F70DAD">
      <w:pPr>
        <w:keepNext/>
        <w:keepLines/>
        <w:jc w:val="both"/>
        <w:rPr>
          <w:rFonts w:ascii="Arial Narrow" w:hAnsi="Arial Narrow" w:cs="Arial"/>
          <w:sz w:val="22"/>
          <w:szCs w:val="22"/>
          <w:lang w:val="ro-RO"/>
        </w:rPr>
      </w:pPr>
      <w:r w:rsidRPr="00897DE6">
        <w:rPr>
          <w:rFonts w:ascii="Arial Narrow" w:hAnsi="Arial Narrow" w:cs="Arial"/>
          <w:b/>
          <w:sz w:val="22"/>
          <w:szCs w:val="22"/>
          <w:lang w:val="ro-RO"/>
        </w:rPr>
        <w:t>Art. 3</w:t>
      </w:r>
      <w:r w:rsidR="008A0073" w:rsidRPr="00897DE6">
        <w:rPr>
          <w:rFonts w:ascii="Arial Narrow" w:hAnsi="Arial Narrow" w:cs="Arial"/>
          <w:b/>
          <w:sz w:val="22"/>
          <w:szCs w:val="22"/>
          <w:lang w:val="ro-RO"/>
        </w:rPr>
        <w:t>2</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In</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situatia in care o structura de vanzare este</w:t>
      </w:r>
      <w:r w:rsidRPr="00897DE6">
        <w:rPr>
          <w:rFonts w:ascii="Arial Narrow" w:hAnsi="Arial Narrow" w:cs="Arial"/>
          <w:b/>
          <w:sz w:val="22"/>
          <w:szCs w:val="22"/>
          <w:lang w:val="ro-RO"/>
        </w:rPr>
        <w:t xml:space="preserve"> </w:t>
      </w:r>
      <w:r w:rsidRPr="00897DE6">
        <w:rPr>
          <w:rFonts w:ascii="Arial Narrow" w:hAnsi="Arial Narrow" w:cs="Arial"/>
          <w:sz w:val="22"/>
          <w:szCs w:val="22"/>
          <w:lang w:val="ro-RO"/>
        </w:rPr>
        <w:t xml:space="preserve"> amplasata fara a fi parcurs procedura stabilita de prezentul regulament dar indeplineste conditiile pentru a fi autorizata, autorizatia respectiv acordul de  amplasare se poate emite numai dupa achitarea amenzii contraventionale. In caz contrar, structura va fi desfiintata. In ambele situatii se va proceda la  recuperare a taxei, datorate incepand cu data la care s-a facut constatarea ocuparii terenului pina la data eliberarii acestuia, inclusiv a majorarilor de intarziere stabilite conform creantelor bugetare .</w:t>
      </w:r>
    </w:p>
    <w:p w:rsidR="00E273CE" w:rsidRDefault="00E273CE" w:rsidP="00E273CE">
      <w:pPr>
        <w:jc w:val="both"/>
        <w:rPr>
          <w:rFonts w:ascii="Arial Narrow" w:hAnsi="Arial Narrow" w:cs="Arial"/>
          <w:sz w:val="22"/>
          <w:szCs w:val="22"/>
          <w:lang w:val="ro-RO"/>
        </w:rPr>
      </w:pPr>
    </w:p>
    <w:p w:rsidR="00E273CE" w:rsidRPr="00E273CE" w:rsidRDefault="00D22CF8" w:rsidP="00E273CE">
      <w:pPr>
        <w:jc w:val="both"/>
        <w:rPr>
          <w:rFonts w:ascii="Arial Narrow" w:hAnsi="Arial Narrow" w:cs="Arial"/>
          <w:color w:val="FF0000"/>
          <w:sz w:val="22"/>
          <w:szCs w:val="22"/>
        </w:rPr>
      </w:pPr>
      <w:r w:rsidRPr="00E273CE">
        <w:rPr>
          <w:rFonts w:ascii="Arial Narrow" w:hAnsi="Arial Narrow" w:cs="Arial"/>
          <w:b/>
          <w:color w:val="FF0000"/>
          <w:sz w:val="22"/>
          <w:szCs w:val="22"/>
          <w:lang w:val="ro-RO"/>
        </w:rPr>
        <w:t>Art. 3</w:t>
      </w:r>
      <w:r w:rsidR="008A0073" w:rsidRPr="00E273CE">
        <w:rPr>
          <w:rFonts w:ascii="Arial Narrow" w:hAnsi="Arial Narrow" w:cs="Arial"/>
          <w:b/>
          <w:color w:val="FF0000"/>
          <w:sz w:val="22"/>
          <w:szCs w:val="22"/>
          <w:lang w:val="ro-RO"/>
        </w:rPr>
        <w:t>3</w:t>
      </w:r>
      <w:r w:rsidRPr="00E273CE">
        <w:rPr>
          <w:rFonts w:ascii="Arial Narrow" w:hAnsi="Arial Narrow" w:cs="Arial"/>
          <w:b/>
          <w:color w:val="FF0000"/>
          <w:sz w:val="22"/>
          <w:szCs w:val="22"/>
          <w:lang w:val="ro-RO"/>
        </w:rPr>
        <w:t xml:space="preserve">. </w:t>
      </w:r>
      <w:r w:rsidR="00E273CE" w:rsidRPr="00E273CE">
        <w:rPr>
          <w:rFonts w:ascii="Arial Narrow" w:hAnsi="Arial Narrow" w:cs="Arial"/>
          <w:color w:val="FF0000"/>
          <w:sz w:val="22"/>
          <w:szCs w:val="22"/>
          <w:lang w:val="ro-RO"/>
        </w:rPr>
        <w:t>Contraven</w:t>
      </w:r>
      <w:r w:rsidR="00AF7720">
        <w:rPr>
          <w:rFonts w:ascii="Arial Narrow" w:hAnsi="Arial Narrow" w:cs="Arial"/>
          <w:color w:val="FF0000"/>
          <w:sz w:val="22"/>
          <w:szCs w:val="22"/>
          <w:lang w:val="ro-RO"/>
        </w:rPr>
        <w:t>tiile se constata</w:t>
      </w:r>
      <w:r w:rsidR="00E273CE" w:rsidRPr="00E273CE">
        <w:rPr>
          <w:rFonts w:ascii="Arial Narrow" w:hAnsi="Arial Narrow" w:cs="Arial"/>
          <w:color w:val="FF0000"/>
          <w:sz w:val="22"/>
          <w:szCs w:val="22"/>
          <w:lang w:val="ro-RO"/>
        </w:rPr>
        <w:t xml:space="preserve"> </w:t>
      </w:r>
      <w:r w:rsidR="00AF7720">
        <w:rPr>
          <w:rFonts w:ascii="Arial Narrow" w:hAnsi="Arial Narrow" w:cs="Arial"/>
          <w:color w:val="FF0000"/>
          <w:sz w:val="22"/>
          <w:szCs w:val="22"/>
          <w:lang w:val="ro-RO"/>
        </w:rPr>
        <w:t>s</w:t>
      </w:r>
      <w:r w:rsidR="00E273CE" w:rsidRPr="00E273CE">
        <w:rPr>
          <w:rFonts w:ascii="Arial Narrow" w:hAnsi="Arial Narrow" w:cs="Arial"/>
          <w:color w:val="FF0000"/>
          <w:sz w:val="22"/>
          <w:szCs w:val="22"/>
          <w:lang w:val="ro-RO"/>
        </w:rPr>
        <w:t>i se sanc</w:t>
      </w:r>
      <w:r w:rsidR="00AF7720">
        <w:rPr>
          <w:rFonts w:ascii="Arial Narrow" w:hAnsi="Arial Narrow" w:cs="Arial"/>
          <w:color w:val="FF0000"/>
          <w:sz w:val="22"/>
          <w:szCs w:val="22"/>
          <w:lang w:val="ro-RO"/>
        </w:rPr>
        <w:t>t</w:t>
      </w:r>
      <w:r w:rsidR="00E273CE" w:rsidRPr="00E273CE">
        <w:rPr>
          <w:rFonts w:ascii="Arial Narrow" w:hAnsi="Arial Narrow" w:cs="Arial"/>
          <w:color w:val="FF0000"/>
          <w:sz w:val="22"/>
          <w:szCs w:val="22"/>
          <w:lang w:val="ro-RO"/>
        </w:rPr>
        <w:t>ioneaz</w:t>
      </w:r>
      <w:r w:rsidR="00AF7720">
        <w:rPr>
          <w:rFonts w:ascii="Arial Narrow" w:hAnsi="Arial Narrow" w:cs="Arial"/>
          <w:color w:val="FF0000"/>
          <w:sz w:val="22"/>
          <w:szCs w:val="22"/>
          <w:lang w:val="ro-RO"/>
        </w:rPr>
        <w:t>a</w:t>
      </w:r>
      <w:r w:rsidR="00E273CE" w:rsidRPr="00E273CE">
        <w:rPr>
          <w:rFonts w:ascii="Arial Narrow" w:hAnsi="Arial Narrow" w:cs="Arial"/>
          <w:color w:val="FF0000"/>
          <w:sz w:val="22"/>
          <w:szCs w:val="22"/>
          <w:lang w:val="ro-RO"/>
        </w:rPr>
        <w:t xml:space="preserve"> de c</w:t>
      </w:r>
      <w:r w:rsidR="00AF7720">
        <w:rPr>
          <w:rFonts w:ascii="Arial Narrow" w:hAnsi="Arial Narrow" w:cs="Arial"/>
          <w:color w:val="FF0000"/>
          <w:sz w:val="22"/>
          <w:szCs w:val="22"/>
          <w:lang w:val="ro-RO"/>
        </w:rPr>
        <w:t>a</w:t>
      </w:r>
      <w:r w:rsidR="00E273CE" w:rsidRPr="00E273CE">
        <w:rPr>
          <w:rFonts w:ascii="Arial Narrow" w:hAnsi="Arial Narrow" w:cs="Arial"/>
          <w:color w:val="FF0000"/>
          <w:sz w:val="22"/>
          <w:szCs w:val="22"/>
          <w:lang w:val="ro-RO"/>
        </w:rPr>
        <w:t>tre Poli</w:t>
      </w:r>
      <w:r w:rsidR="00AF7720">
        <w:rPr>
          <w:rFonts w:ascii="Arial Narrow" w:hAnsi="Arial Narrow" w:cs="Arial"/>
          <w:color w:val="FF0000"/>
          <w:sz w:val="22"/>
          <w:szCs w:val="22"/>
          <w:lang w:val="ro-RO"/>
        </w:rPr>
        <w:t>t</w:t>
      </w:r>
      <w:r w:rsidR="00E273CE" w:rsidRPr="00E273CE">
        <w:rPr>
          <w:rFonts w:ascii="Arial Narrow" w:hAnsi="Arial Narrow" w:cs="Arial"/>
          <w:color w:val="FF0000"/>
          <w:sz w:val="22"/>
          <w:szCs w:val="22"/>
          <w:lang w:val="ro-RO"/>
        </w:rPr>
        <w:t>ia Local</w:t>
      </w:r>
      <w:r w:rsidR="00AF7720">
        <w:rPr>
          <w:rFonts w:ascii="Arial Narrow" w:hAnsi="Arial Narrow" w:cs="Arial"/>
          <w:color w:val="FF0000"/>
          <w:sz w:val="22"/>
          <w:szCs w:val="22"/>
          <w:lang w:val="ro-RO"/>
        </w:rPr>
        <w:t>a Oradea s</w:t>
      </w:r>
      <w:r w:rsidR="00E273CE" w:rsidRPr="00E273CE">
        <w:rPr>
          <w:rFonts w:ascii="Arial Narrow" w:hAnsi="Arial Narrow" w:cs="Arial"/>
          <w:color w:val="FF0000"/>
          <w:sz w:val="22"/>
          <w:szCs w:val="22"/>
          <w:lang w:val="ro-RO"/>
        </w:rPr>
        <w:t xml:space="preserve">i </w:t>
      </w:r>
      <w:r w:rsidR="00AF7720">
        <w:rPr>
          <w:rFonts w:ascii="Arial Narrow" w:hAnsi="Arial Narrow" w:cs="Arial"/>
          <w:color w:val="FF0000"/>
          <w:sz w:val="22"/>
          <w:szCs w:val="22"/>
          <w:lang w:val="ro-RO"/>
        </w:rPr>
        <w:t>i</w:t>
      </w:r>
      <w:r w:rsidR="00E273CE" w:rsidRPr="00E273CE">
        <w:rPr>
          <w:rFonts w:ascii="Arial Narrow" w:hAnsi="Arial Narrow" w:cs="Arial"/>
          <w:color w:val="FF0000"/>
          <w:sz w:val="22"/>
          <w:szCs w:val="22"/>
          <w:lang w:val="ro-RO"/>
        </w:rPr>
        <w:t>mputernici</w:t>
      </w:r>
      <w:r w:rsidR="00AF7720">
        <w:rPr>
          <w:rFonts w:ascii="Arial Narrow" w:hAnsi="Arial Narrow" w:cs="Arial"/>
          <w:color w:val="FF0000"/>
          <w:sz w:val="22"/>
          <w:szCs w:val="22"/>
          <w:lang w:val="ro-RO"/>
        </w:rPr>
        <w:t>t</w:t>
      </w:r>
      <w:r w:rsidR="00E273CE" w:rsidRPr="00E273CE">
        <w:rPr>
          <w:rFonts w:ascii="Arial Narrow" w:hAnsi="Arial Narrow" w:cs="Arial"/>
          <w:color w:val="FF0000"/>
          <w:sz w:val="22"/>
          <w:szCs w:val="22"/>
          <w:lang w:val="ro-RO"/>
        </w:rPr>
        <w:t>i ai Primarului municipiului Oradea.</w:t>
      </w:r>
    </w:p>
    <w:p w:rsidR="00AD45B4" w:rsidRPr="00897DE6" w:rsidRDefault="00AD45B4" w:rsidP="00E273CE">
      <w:pPr>
        <w:keepNext/>
        <w:keepLines/>
        <w:tabs>
          <w:tab w:val="left" w:pos="0"/>
        </w:tabs>
        <w:jc w:val="both"/>
        <w:rPr>
          <w:rFonts w:ascii="Arial Narrow" w:hAnsi="Arial Narrow" w:cs="Arial"/>
          <w:b/>
          <w:sz w:val="22"/>
          <w:szCs w:val="22"/>
          <w:lang w:val="ro-RO"/>
        </w:rPr>
      </w:pPr>
    </w:p>
    <w:p w:rsidR="00D22CF8" w:rsidRPr="00897DE6" w:rsidRDefault="00D22CF8" w:rsidP="00F70DAD">
      <w:pPr>
        <w:tabs>
          <w:tab w:val="left" w:pos="7220"/>
        </w:tabs>
        <w:jc w:val="both"/>
        <w:rPr>
          <w:rFonts w:ascii="Arial Narrow" w:hAnsi="Arial Narrow" w:cs="Arial"/>
          <w:b/>
          <w:sz w:val="22"/>
          <w:szCs w:val="22"/>
          <w:lang w:val="it-IT"/>
        </w:rPr>
      </w:pPr>
      <w:r w:rsidRPr="00897DE6">
        <w:rPr>
          <w:rFonts w:ascii="Arial Narrow" w:hAnsi="Arial Narrow" w:cs="Arial"/>
          <w:b/>
          <w:sz w:val="22"/>
          <w:szCs w:val="22"/>
          <w:lang w:val="it-IT"/>
        </w:rPr>
        <w:t xml:space="preserve">CAPITOLUL VII </w:t>
      </w:r>
    </w:p>
    <w:p w:rsidR="00D22CF8" w:rsidRPr="00897DE6" w:rsidRDefault="00D22CF8" w:rsidP="00F70DAD">
      <w:pPr>
        <w:tabs>
          <w:tab w:val="left" w:pos="7220"/>
        </w:tabs>
        <w:jc w:val="both"/>
        <w:rPr>
          <w:rFonts w:ascii="Arial Narrow" w:hAnsi="Arial Narrow" w:cs="Arial"/>
          <w:b/>
          <w:sz w:val="22"/>
          <w:szCs w:val="22"/>
          <w:lang w:val="it-IT"/>
        </w:rPr>
      </w:pPr>
      <w:r w:rsidRPr="00897DE6">
        <w:rPr>
          <w:rFonts w:ascii="Arial Narrow" w:hAnsi="Arial Narrow" w:cs="Arial"/>
          <w:b/>
          <w:sz w:val="22"/>
          <w:szCs w:val="22"/>
          <w:lang w:val="it-IT"/>
        </w:rPr>
        <w:t>REGLEMENTARI FISCALE</w:t>
      </w:r>
    </w:p>
    <w:p w:rsidR="00D22CF8" w:rsidRPr="00897DE6" w:rsidRDefault="00D22CF8" w:rsidP="00F70DAD">
      <w:pPr>
        <w:tabs>
          <w:tab w:val="left" w:pos="7220"/>
        </w:tabs>
        <w:jc w:val="both"/>
        <w:rPr>
          <w:rFonts w:ascii="Arial Narrow" w:hAnsi="Arial Narrow" w:cs="Arial"/>
          <w:b/>
          <w:sz w:val="22"/>
          <w:szCs w:val="22"/>
          <w:lang w:val="it-IT"/>
        </w:rPr>
      </w:pPr>
    </w:p>
    <w:p w:rsidR="00D22CF8" w:rsidRPr="00897DE6" w:rsidRDefault="00D22CF8" w:rsidP="00F70DAD">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it-IT"/>
        </w:rPr>
        <w:t>Art. 3</w:t>
      </w:r>
      <w:r w:rsidR="008A0073" w:rsidRPr="00897DE6">
        <w:rPr>
          <w:rFonts w:ascii="Arial Narrow" w:hAnsi="Arial Narrow" w:cs="Arial"/>
          <w:b/>
          <w:sz w:val="22"/>
          <w:szCs w:val="22"/>
          <w:lang w:val="it-IT"/>
        </w:rPr>
        <w:t>4</w:t>
      </w:r>
      <w:r w:rsidRPr="00897DE6">
        <w:rPr>
          <w:rFonts w:ascii="Arial Narrow" w:hAnsi="Arial Narrow" w:cs="Arial"/>
          <w:b/>
          <w:sz w:val="22"/>
          <w:szCs w:val="22"/>
          <w:lang w:val="it-IT"/>
        </w:rPr>
        <w:t>.</w:t>
      </w:r>
      <w:r w:rsidRPr="00897DE6">
        <w:rPr>
          <w:rFonts w:ascii="Arial Narrow" w:hAnsi="Arial Narrow" w:cs="Arial"/>
          <w:sz w:val="22"/>
          <w:szCs w:val="22"/>
          <w:lang w:val="it-IT"/>
        </w:rPr>
        <w:t xml:space="preserve"> Operatorii economici care desfasoara activitati pe domeniul public datoreaza</w:t>
      </w:r>
      <w:r w:rsidRPr="00897DE6">
        <w:rPr>
          <w:rFonts w:ascii="Arial Narrow" w:hAnsi="Arial Narrow" w:cs="Arial"/>
          <w:sz w:val="22"/>
          <w:szCs w:val="22"/>
          <w:lang w:val="ro-RO"/>
        </w:rPr>
        <w:t xml:space="preserve"> o taxa de ocupare a domeniului public. Valoarea acestei taxe este stabilita prin Hotararea Consiliul Local privind impozitele si taxele locale. </w:t>
      </w:r>
    </w:p>
    <w:p w:rsidR="00D22CF8" w:rsidRPr="00897DE6" w:rsidRDefault="00D22CF8" w:rsidP="00F70DAD">
      <w:pPr>
        <w:tabs>
          <w:tab w:val="left" w:pos="7220"/>
        </w:tabs>
        <w:jc w:val="both"/>
        <w:rPr>
          <w:rFonts w:ascii="Arial Narrow" w:hAnsi="Arial Narrow" w:cs="Arial"/>
          <w:sz w:val="22"/>
          <w:szCs w:val="22"/>
          <w:lang w:val="ro-RO"/>
        </w:rPr>
      </w:pPr>
    </w:p>
    <w:p w:rsidR="00D22CF8" w:rsidRPr="00897DE6" w:rsidRDefault="00D22CF8" w:rsidP="00F70DAD">
      <w:pPr>
        <w:autoSpaceDE w:val="0"/>
        <w:autoSpaceDN w:val="0"/>
        <w:adjustRightInd w:val="0"/>
        <w:jc w:val="both"/>
        <w:rPr>
          <w:rFonts w:ascii="Arial Narrow" w:hAnsi="Arial Narrow" w:cs="Arial"/>
          <w:sz w:val="22"/>
          <w:szCs w:val="22"/>
          <w:lang w:val="ro-RO"/>
        </w:rPr>
      </w:pPr>
      <w:r w:rsidRPr="00897DE6">
        <w:rPr>
          <w:rFonts w:ascii="Arial Narrow" w:hAnsi="Arial Narrow" w:cs="Arial"/>
          <w:b/>
          <w:sz w:val="22"/>
          <w:szCs w:val="22"/>
          <w:lang w:val="ro-RO"/>
        </w:rPr>
        <w:t>Art. 3</w:t>
      </w:r>
      <w:r w:rsidR="008A0073" w:rsidRPr="00897DE6">
        <w:rPr>
          <w:rFonts w:ascii="Arial Narrow" w:hAnsi="Arial Narrow" w:cs="Arial"/>
          <w:b/>
          <w:sz w:val="22"/>
          <w:szCs w:val="22"/>
          <w:lang w:val="ro-RO"/>
        </w:rPr>
        <w:t>5</w:t>
      </w:r>
      <w:r w:rsidRPr="00897DE6">
        <w:rPr>
          <w:rFonts w:ascii="Arial Narrow" w:hAnsi="Arial Narrow" w:cs="Arial"/>
          <w:b/>
          <w:sz w:val="22"/>
          <w:szCs w:val="22"/>
          <w:lang w:val="ro-RO"/>
        </w:rPr>
        <w:t xml:space="preserve">. </w:t>
      </w:r>
      <w:r w:rsidR="008A0073" w:rsidRPr="00897DE6">
        <w:rPr>
          <w:rFonts w:ascii="Arial Narrow" w:hAnsi="Arial Narrow" w:cs="Arial"/>
          <w:sz w:val="22"/>
          <w:szCs w:val="22"/>
          <w:lang w:val="ro-RO"/>
        </w:rPr>
        <w:t>Totodată  titulari</w:t>
      </w:r>
      <w:r w:rsidR="008B7888" w:rsidRPr="00897DE6">
        <w:rPr>
          <w:rFonts w:ascii="Arial Narrow" w:hAnsi="Arial Narrow" w:cs="Arial"/>
          <w:sz w:val="22"/>
          <w:szCs w:val="22"/>
          <w:lang w:val="ro-RO"/>
        </w:rPr>
        <w:t>i</w:t>
      </w:r>
      <w:r w:rsidR="008A0073" w:rsidRPr="00897DE6">
        <w:rPr>
          <w:rFonts w:ascii="Arial Narrow" w:hAnsi="Arial Narrow" w:cs="Arial"/>
          <w:sz w:val="22"/>
          <w:szCs w:val="22"/>
          <w:lang w:val="ro-RO"/>
        </w:rPr>
        <w:t xml:space="preserve"> dreptului de administrare sau de folosinţă, după caz, au obligaţia achitării taxei pe teren în condiţii similare impozitului</w:t>
      </w:r>
      <w:r w:rsidRPr="00897DE6">
        <w:rPr>
          <w:rFonts w:ascii="Arial Narrow" w:hAnsi="Arial Narrow" w:cs="Arial"/>
          <w:sz w:val="22"/>
          <w:szCs w:val="22"/>
          <w:lang w:val="ro-RO"/>
        </w:rPr>
        <w:t>,</w:t>
      </w:r>
      <w:r w:rsidR="008A0073" w:rsidRPr="00897DE6">
        <w:rPr>
          <w:rFonts w:ascii="Arial Narrow" w:hAnsi="Arial Narrow" w:cs="Arial"/>
          <w:sz w:val="22"/>
          <w:szCs w:val="22"/>
          <w:lang w:val="ro-RO"/>
        </w:rPr>
        <w:t xml:space="preserve"> conform art. 463 (2) - Cod fiscal</w:t>
      </w:r>
      <w:r w:rsidR="008B7888" w:rsidRPr="00897DE6">
        <w:rPr>
          <w:rFonts w:ascii="Arial Narrow" w:hAnsi="Arial Narrow" w:cs="Arial"/>
          <w:sz w:val="22"/>
          <w:szCs w:val="22"/>
          <w:lang w:val="ro-RO"/>
        </w:rPr>
        <w:t>,</w:t>
      </w: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care</w:t>
      </w:r>
      <w:r w:rsidRPr="00897DE6">
        <w:rPr>
          <w:rFonts w:ascii="Arial Narrow" w:hAnsi="Arial Narrow" w:cs="Arial"/>
          <w:sz w:val="22"/>
          <w:szCs w:val="22"/>
          <w:lang w:val="ro-RO"/>
        </w:rPr>
        <w:t xml:space="preserve"> se datoreaza pentru intreaga durata de ocupare a terenului. Incetarea activitatii nu exonereaza ocupantul terenului de la plata despagubirii (taxei). </w:t>
      </w:r>
    </w:p>
    <w:p w:rsidR="00D22CF8" w:rsidRPr="00897DE6" w:rsidRDefault="00D22CF8" w:rsidP="00F70DAD">
      <w:pPr>
        <w:autoSpaceDE w:val="0"/>
        <w:autoSpaceDN w:val="0"/>
        <w:adjustRightInd w:val="0"/>
        <w:jc w:val="both"/>
        <w:rPr>
          <w:rFonts w:ascii="Arial Narrow" w:hAnsi="Arial Narrow" w:cs="Arial"/>
          <w:sz w:val="22"/>
          <w:szCs w:val="22"/>
          <w:lang w:val="fr-FR"/>
        </w:rPr>
      </w:pPr>
    </w:p>
    <w:p w:rsidR="00D22CF8" w:rsidRPr="00897DE6" w:rsidRDefault="00D22CF8" w:rsidP="00F70DAD">
      <w:pPr>
        <w:autoSpaceDE w:val="0"/>
        <w:autoSpaceDN w:val="0"/>
        <w:adjustRightInd w:val="0"/>
        <w:jc w:val="both"/>
        <w:rPr>
          <w:rFonts w:ascii="Arial Narrow" w:hAnsi="Arial Narrow" w:cs="Arial"/>
          <w:sz w:val="22"/>
          <w:szCs w:val="22"/>
          <w:lang w:val="fr-FR"/>
        </w:rPr>
      </w:pPr>
      <w:r w:rsidRPr="00897DE6">
        <w:rPr>
          <w:rFonts w:ascii="Arial Narrow" w:hAnsi="Arial Narrow" w:cs="Arial"/>
          <w:b/>
          <w:sz w:val="22"/>
          <w:szCs w:val="22"/>
          <w:lang w:val="fr-FR"/>
        </w:rPr>
        <w:t>Art. 3</w:t>
      </w:r>
      <w:r w:rsidR="008A0073" w:rsidRPr="00897DE6">
        <w:rPr>
          <w:rFonts w:ascii="Arial Narrow" w:hAnsi="Arial Narrow" w:cs="Arial"/>
          <w:b/>
          <w:sz w:val="22"/>
          <w:szCs w:val="22"/>
          <w:lang w:val="fr-FR"/>
        </w:rPr>
        <w:t>6</w:t>
      </w:r>
      <w:r w:rsidRPr="00897DE6">
        <w:rPr>
          <w:rFonts w:ascii="Arial Narrow" w:hAnsi="Arial Narrow" w:cs="Arial"/>
          <w:b/>
          <w:sz w:val="22"/>
          <w:szCs w:val="22"/>
          <w:lang w:val="fr-FR"/>
        </w:rPr>
        <w:t>.</w:t>
      </w:r>
      <w:r w:rsidRPr="00897DE6">
        <w:rPr>
          <w:rFonts w:ascii="Arial Narrow" w:hAnsi="Arial Narrow" w:cs="Arial"/>
          <w:sz w:val="22"/>
          <w:szCs w:val="22"/>
          <w:lang w:val="fr-FR"/>
        </w:rPr>
        <w:t xml:space="preserve"> Titularii dreptului de administrare sau de folosinţă au obligatia depunerii declaratiei de impunere in vederea stabilirii taxei pe teren in termen de 30 de zile de la  incheierea actului. Taxa pe teren se plateste anual  in doua rate egale pana la datele de 31 martie si 30 septembrie inclusiv.</w:t>
      </w:r>
    </w:p>
    <w:p w:rsidR="00D22CF8" w:rsidRPr="00897DE6" w:rsidRDefault="00D22CF8" w:rsidP="00F70DAD">
      <w:pPr>
        <w:tabs>
          <w:tab w:val="left" w:pos="7220"/>
        </w:tabs>
        <w:jc w:val="both"/>
        <w:rPr>
          <w:rFonts w:ascii="Arial Narrow" w:hAnsi="Arial Narrow" w:cs="Arial"/>
          <w:sz w:val="22"/>
          <w:szCs w:val="22"/>
          <w:lang w:val="ro-RO"/>
        </w:rPr>
      </w:pPr>
      <w:r w:rsidRPr="00897DE6">
        <w:rPr>
          <w:rFonts w:ascii="Arial Narrow" w:hAnsi="Arial Narrow" w:cs="Arial"/>
          <w:b/>
          <w:sz w:val="22"/>
          <w:szCs w:val="22"/>
          <w:lang w:val="ro-RO"/>
        </w:rPr>
        <w:t xml:space="preserve">        </w:t>
      </w:r>
    </w:p>
    <w:p w:rsidR="00D22CF8" w:rsidRPr="00897DE6" w:rsidRDefault="00D22CF8" w:rsidP="00F70DAD">
      <w:pPr>
        <w:jc w:val="both"/>
        <w:rPr>
          <w:rFonts w:ascii="Arial Narrow" w:hAnsi="Arial Narrow" w:cs="Arial"/>
          <w:sz w:val="22"/>
          <w:szCs w:val="22"/>
          <w:lang w:val="ro-RO"/>
        </w:rPr>
      </w:pPr>
      <w:r w:rsidRPr="00897DE6">
        <w:rPr>
          <w:rFonts w:ascii="Arial Narrow" w:hAnsi="Arial Narrow" w:cs="Arial"/>
          <w:b/>
          <w:sz w:val="22"/>
          <w:szCs w:val="22"/>
          <w:lang w:val="ro-RO"/>
        </w:rPr>
        <w:t>Art. 3</w:t>
      </w:r>
      <w:r w:rsidR="008A0073" w:rsidRPr="00897DE6">
        <w:rPr>
          <w:rFonts w:ascii="Arial Narrow" w:hAnsi="Arial Narrow" w:cs="Arial"/>
          <w:b/>
          <w:sz w:val="22"/>
          <w:szCs w:val="22"/>
          <w:lang w:val="ro-RO"/>
        </w:rPr>
        <w:t>7</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In cazul activitatilor si actiunilor nonprofit </w:t>
      </w:r>
      <w:r w:rsidRPr="00897DE6">
        <w:rPr>
          <w:rFonts w:ascii="Arial Narrow" w:hAnsi="Arial Narrow" w:cs="Arial"/>
          <w:b/>
          <w:i/>
          <w:sz w:val="22"/>
          <w:szCs w:val="22"/>
          <w:lang w:val="ro-RO"/>
        </w:rPr>
        <w:t>de interes public educative,cultural sportive, religioase</w:t>
      </w:r>
      <w:r w:rsidRPr="00897DE6">
        <w:rPr>
          <w:rFonts w:ascii="Arial Narrow" w:hAnsi="Arial Narrow" w:cs="Arial"/>
          <w:sz w:val="22"/>
          <w:szCs w:val="22"/>
          <w:lang w:val="ro-RO"/>
        </w:rPr>
        <w:t xml:space="preserve"> sau </w:t>
      </w:r>
      <w:r w:rsidRPr="00897DE6">
        <w:rPr>
          <w:rFonts w:ascii="Arial Narrow" w:hAnsi="Arial Narrow" w:cs="Arial"/>
          <w:b/>
          <w:i/>
          <w:sz w:val="22"/>
          <w:szCs w:val="22"/>
          <w:lang w:val="ro-RO"/>
        </w:rPr>
        <w:t>cu impact social</w:t>
      </w:r>
      <w:r w:rsidRPr="00897DE6">
        <w:rPr>
          <w:rFonts w:ascii="Arial Narrow" w:hAnsi="Arial Narrow" w:cs="Arial"/>
          <w:sz w:val="22"/>
          <w:szCs w:val="22"/>
          <w:lang w:val="ro-RO"/>
        </w:rPr>
        <w:t xml:space="preserve"> promovate de organizatii, fundatii si alte asemenea se pot acorda scutiri de taxa, in coformitate cu prevederile legale.</w:t>
      </w:r>
    </w:p>
    <w:p w:rsidR="00D22CF8" w:rsidRPr="00897DE6" w:rsidRDefault="00D22CF8" w:rsidP="00F70DAD">
      <w:pPr>
        <w:tabs>
          <w:tab w:val="left" w:pos="7220"/>
        </w:tabs>
        <w:jc w:val="both"/>
        <w:rPr>
          <w:rFonts w:ascii="Arial Narrow" w:hAnsi="Arial Narrow" w:cs="Arial"/>
          <w:sz w:val="22"/>
          <w:szCs w:val="22"/>
          <w:lang w:val="ro-RO"/>
        </w:rPr>
      </w:pPr>
    </w:p>
    <w:p w:rsidR="00D22CF8" w:rsidRPr="00897DE6" w:rsidRDefault="00D22CF8" w:rsidP="00F70DAD">
      <w:pPr>
        <w:ind w:left="539" w:firstLine="357"/>
        <w:jc w:val="both"/>
        <w:rPr>
          <w:rFonts w:ascii="Arial Narrow" w:hAnsi="Arial Narrow" w:cs="Arial"/>
          <w:sz w:val="22"/>
          <w:szCs w:val="22"/>
          <w:lang w:val="ro-RO"/>
        </w:rPr>
      </w:pPr>
    </w:p>
    <w:p w:rsidR="00D22CF8" w:rsidRPr="00897DE6" w:rsidRDefault="00D22CF8" w:rsidP="00F70DAD">
      <w:pPr>
        <w:ind w:left="539" w:firstLine="357"/>
        <w:jc w:val="both"/>
        <w:rPr>
          <w:rFonts w:ascii="Arial Narrow" w:hAnsi="Arial Narrow" w:cs="Arial"/>
          <w:b/>
          <w:sz w:val="22"/>
          <w:szCs w:val="22"/>
          <w:lang w:val="ro-RO"/>
        </w:rPr>
      </w:pPr>
      <w:r w:rsidRPr="00897DE6">
        <w:rPr>
          <w:rFonts w:ascii="Arial Narrow" w:hAnsi="Arial Narrow" w:cs="Arial"/>
          <w:b/>
          <w:sz w:val="22"/>
          <w:szCs w:val="22"/>
          <w:lang w:val="ro-RO"/>
        </w:rPr>
        <w:t xml:space="preserve">DISPOZITII FINALE </w:t>
      </w:r>
    </w:p>
    <w:p w:rsidR="00D22CF8" w:rsidRPr="00897DE6" w:rsidRDefault="00D22CF8" w:rsidP="00F70DAD">
      <w:pPr>
        <w:ind w:left="539" w:firstLine="357"/>
        <w:jc w:val="both"/>
        <w:rPr>
          <w:rFonts w:ascii="Arial Narrow" w:hAnsi="Arial Narrow" w:cs="Arial"/>
          <w:sz w:val="22"/>
          <w:szCs w:val="22"/>
          <w:lang w:val="ro-RO"/>
        </w:rPr>
      </w:pPr>
    </w:p>
    <w:p w:rsidR="00D22CF8" w:rsidRPr="00897DE6" w:rsidRDefault="00D22CF8" w:rsidP="00F70DAD">
      <w:pPr>
        <w:jc w:val="both"/>
        <w:rPr>
          <w:rFonts w:ascii="Arial Narrow" w:hAnsi="Arial Narrow" w:cs="Arial"/>
          <w:sz w:val="22"/>
          <w:szCs w:val="22"/>
          <w:lang w:val="ro-RO"/>
        </w:rPr>
      </w:pPr>
      <w:r w:rsidRPr="00897DE6">
        <w:rPr>
          <w:rFonts w:ascii="Arial Narrow" w:hAnsi="Arial Narrow" w:cs="Arial"/>
          <w:b/>
          <w:sz w:val="22"/>
          <w:szCs w:val="22"/>
          <w:lang w:val="ro-RO"/>
        </w:rPr>
        <w:t>Art. 3</w:t>
      </w:r>
      <w:r w:rsidR="008A0073" w:rsidRPr="00897DE6">
        <w:rPr>
          <w:rFonts w:ascii="Arial Narrow" w:hAnsi="Arial Narrow" w:cs="Arial"/>
          <w:b/>
          <w:sz w:val="22"/>
          <w:szCs w:val="22"/>
          <w:lang w:val="ro-RO"/>
        </w:rPr>
        <w:t>8</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Persoanele fizice autorizate sau persoanele juridice care au ocupat domeniul public si care au fost sanctionate in mod repetat pentru nerespectarea conditiilor prezentului regulament, nu vor putea participa la licitatiile publice organizate pentru ocuparea domeniului public sau pentru desfasurarea unor activitati comerciale pe domeniul public. </w:t>
      </w:r>
    </w:p>
    <w:p w:rsidR="00D22CF8" w:rsidRPr="00897DE6" w:rsidRDefault="00D22CF8" w:rsidP="00F70DAD">
      <w:pPr>
        <w:ind w:firstLine="720"/>
        <w:jc w:val="both"/>
        <w:rPr>
          <w:rFonts w:ascii="Arial Narrow" w:hAnsi="Arial Narrow" w:cs="Arial"/>
          <w:sz w:val="22"/>
          <w:szCs w:val="22"/>
          <w:lang w:val="ro-RO"/>
        </w:rPr>
      </w:pPr>
    </w:p>
    <w:p w:rsidR="00D22CF8" w:rsidRPr="00897DE6" w:rsidRDefault="00D22CF8" w:rsidP="00F70DAD">
      <w:pPr>
        <w:jc w:val="both"/>
        <w:rPr>
          <w:rFonts w:ascii="Arial Narrow" w:hAnsi="Arial Narrow" w:cs="Arial"/>
          <w:sz w:val="22"/>
          <w:szCs w:val="22"/>
          <w:lang w:val="ro-RO"/>
        </w:rPr>
      </w:pPr>
      <w:r w:rsidRPr="00897DE6">
        <w:rPr>
          <w:rFonts w:ascii="Arial Narrow" w:hAnsi="Arial Narrow" w:cs="Arial"/>
          <w:b/>
          <w:sz w:val="22"/>
          <w:szCs w:val="22"/>
          <w:lang w:val="ro-RO"/>
        </w:rPr>
        <w:lastRenderedPageBreak/>
        <w:t>Art. 3</w:t>
      </w:r>
      <w:r w:rsidR="008A0073" w:rsidRPr="00897DE6">
        <w:rPr>
          <w:rFonts w:ascii="Arial Narrow" w:hAnsi="Arial Narrow" w:cs="Arial"/>
          <w:b/>
          <w:sz w:val="22"/>
          <w:szCs w:val="22"/>
          <w:lang w:val="ro-RO"/>
        </w:rPr>
        <w:t>9</w:t>
      </w:r>
      <w:r w:rsidRPr="00897DE6">
        <w:rPr>
          <w:rFonts w:ascii="Arial Narrow" w:hAnsi="Arial Narrow" w:cs="Arial"/>
          <w:b/>
          <w:sz w:val="22"/>
          <w:szCs w:val="22"/>
          <w:lang w:val="ro-RO"/>
        </w:rPr>
        <w:t>.</w:t>
      </w:r>
      <w:r w:rsidRPr="00897DE6">
        <w:rPr>
          <w:rFonts w:ascii="Arial Narrow" w:hAnsi="Arial Narrow" w:cs="Arial"/>
          <w:sz w:val="22"/>
          <w:szCs w:val="22"/>
          <w:lang w:val="ro-RO"/>
        </w:rPr>
        <w:t xml:space="preserve"> </w:t>
      </w:r>
      <w:r w:rsidR="008A0073" w:rsidRPr="00897DE6">
        <w:rPr>
          <w:rFonts w:ascii="Arial Narrow" w:hAnsi="Arial Narrow" w:cs="Arial"/>
          <w:sz w:val="22"/>
          <w:szCs w:val="22"/>
          <w:lang w:val="ro-RO"/>
        </w:rPr>
        <w:t>Activitatile sezoniere vor fi asimilate activitatilor ocazionale pana la organizarea licitatiei publice pentru inchirierea amplasamentului</w:t>
      </w:r>
    </w:p>
    <w:p w:rsidR="00D22CF8" w:rsidRPr="00897DE6" w:rsidRDefault="00D22CF8" w:rsidP="00F70DAD">
      <w:pPr>
        <w:jc w:val="both"/>
        <w:rPr>
          <w:rFonts w:ascii="Arial Narrow" w:hAnsi="Arial Narrow" w:cs="Arial"/>
          <w:sz w:val="22"/>
          <w:szCs w:val="22"/>
          <w:lang w:val="ro-RO"/>
        </w:rPr>
      </w:pPr>
    </w:p>
    <w:p w:rsidR="00D22CF8" w:rsidRPr="00897DE6" w:rsidRDefault="008A0073" w:rsidP="00F70DAD">
      <w:pPr>
        <w:jc w:val="both"/>
        <w:rPr>
          <w:rFonts w:ascii="Arial Narrow" w:hAnsi="Arial Narrow" w:cs="Arial"/>
          <w:sz w:val="22"/>
          <w:szCs w:val="22"/>
          <w:lang w:val="ro-RO"/>
        </w:rPr>
      </w:pPr>
      <w:r w:rsidRPr="00897DE6">
        <w:rPr>
          <w:rFonts w:ascii="Arial Narrow" w:hAnsi="Arial Narrow" w:cs="Arial"/>
          <w:b/>
          <w:sz w:val="22"/>
          <w:szCs w:val="22"/>
          <w:lang w:val="ro-RO"/>
        </w:rPr>
        <w:t>Art. 40</w:t>
      </w:r>
      <w:r w:rsidR="00D22CF8" w:rsidRPr="00897DE6">
        <w:rPr>
          <w:rFonts w:ascii="Arial Narrow" w:hAnsi="Arial Narrow" w:cs="Arial"/>
          <w:b/>
          <w:sz w:val="22"/>
          <w:szCs w:val="22"/>
          <w:lang w:val="ro-RO"/>
        </w:rPr>
        <w:t>.</w:t>
      </w:r>
      <w:r w:rsidR="00D22CF8" w:rsidRPr="00897DE6">
        <w:rPr>
          <w:rFonts w:ascii="Arial Narrow" w:hAnsi="Arial Narrow" w:cs="Arial"/>
          <w:sz w:val="22"/>
          <w:szCs w:val="22"/>
          <w:lang w:val="ro-RO"/>
        </w:rPr>
        <w:t xml:space="preserve"> </w:t>
      </w:r>
      <w:r w:rsidRPr="00897DE6">
        <w:rPr>
          <w:rFonts w:ascii="Arial Narrow" w:hAnsi="Arial Narrow" w:cs="Arial"/>
          <w:sz w:val="22"/>
          <w:szCs w:val="22"/>
          <w:lang w:val="ro-RO"/>
        </w:rPr>
        <w:t>Prezentul regulament se aplica de la data publicării lui.</w:t>
      </w:r>
    </w:p>
    <w:p w:rsidR="00D22CF8" w:rsidRPr="00897DE6" w:rsidRDefault="00D22CF8" w:rsidP="00FD7E82">
      <w:pPr>
        <w:jc w:val="both"/>
        <w:rPr>
          <w:rFonts w:ascii="Arial Narrow" w:hAnsi="Arial Narrow" w:cs="Arial"/>
          <w:sz w:val="22"/>
          <w:szCs w:val="22"/>
          <w:lang w:val="ro-RO"/>
        </w:rPr>
      </w:pPr>
    </w:p>
    <w:p w:rsidR="00D22CF8" w:rsidRPr="00897DE6" w:rsidRDefault="00D22CF8" w:rsidP="00D22CF8">
      <w:pPr>
        <w:spacing w:line="360" w:lineRule="auto"/>
        <w:ind w:firstLine="720"/>
        <w:jc w:val="both"/>
        <w:rPr>
          <w:rFonts w:ascii="Arial Narrow" w:hAnsi="Arial Narrow" w:cs="Arial"/>
          <w:sz w:val="22"/>
          <w:szCs w:val="22"/>
          <w:lang w:val="ro-RO"/>
        </w:rPr>
      </w:pPr>
    </w:p>
    <w:p w:rsidR="00D22CF8" w:rsidRPr="00897DE6" w:rsidRDefault="00D22CF8">
      <w:pPr>
        <w:rPr>
          <w:rFonts w:ascii="Arial Narrow" w:hAnsi="Arial Narrow"/>
          <w:sz w:val="22"/>
          <w:szCs w:val="22"/>
          <w:lang w:val="fr-FR"/>
        </w:rPr>
      </w:pPr>
    </w:p>
    <w:sectPr w:rsidR="00D22CF8" w:rsidRPr="00897DE6" w:rsidSect="006C721B">
      <w:footerReference w:type="default" r:id="rId8"/>
      <w:pgSz w:w="11907" w:h="16840" w:code="9"/>
      <w:pgMar w:top="562" w:right="835" w:bottom="562" w:left="994" w:header="706" w:footer="541"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827" w:rsidRDefault="004B3827">
      <w:r>
        <w:separator/>
      </w:r>
    </w:p>
  </w:endnote>
  <w:endnote w:type="continuationSeparator" w:id="1">
    <w:p w:rsidR="004B3827" w:rsidRDefault="004B38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6597"/>
      <w:docPartObj>
        <w:docPartGallery w:val="Page Numbers (Bottom of Page)"/>
        <w:docPartUnique/>
      </w:docPartObj>
    </w:sdtPr>
    <w:sdtContent>
      <w:p w:rsidR="0030111B" w:rsidRDefault="007D4DB7">
        <w:pPr>
          <w:pStyle w:val="Footer"/>
          <w:jc w:val="center"/>
        </w:pPr>
        <w:fldSimple w:instr=" PAGE   \* MERGEFORMAT ">
          <w:r w:rsidR="00761738">
            <w:rPr>
              <w:noProof/>
            </w:rPr>
            <w:t>2</w:t>
          </w:r>
        </w:fldSimple>
      </w:p>
    </w:sdtContent>
  </w:sdt>
  <w:p w:rsidR="0030111B" w:rsidRDefault="003011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827" w:rsidRDefault="004B3827">
      <w:r>
        <w:separator/>
      </w:r>
    </w:p>
  </w:footnote>
  <w:footnote w:type="continuationSeparator" w:id="1">
    <w:p w:rsidR="004B3827" w:rsidRDefault="004B38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6"/>
      <w:numFmt w:val="bullet"/>
      <w:lvlText w:val="-"/>
      <w:lvlJc w:val="left"/>
      <w:pPr>
        <w:tabs>
          <w:tab w:val="num" w:pos="1101"/>
        </w:tabs>
        <w:ind w:left="1101" w:hanging="360"/>
      </w:pPr>
      <w:rPr>
        <w:rFonts w:ascii="Times New Roman" w:hAnsi="Times New Roman" w:cs="Times New Roman"/>
      </w:rPr>
    </w:lvl>
  </w:abstractNum>
  <w:abstractNum w:abstractNumId="1">
    <w:nsid w:val="00000004"/>
    <w:multiLevelType w:val="singleLevel"/>
    <w:tmpl w:val="00000004"/>
    <w:name w:val="WW8Num4"/>
    <w:lvl w:ilvl="0">
      <w:start w:val="1"/>
      <w:numFmt w:val="bullet"/>
      <w:lvlText w:val=""/>
      <w:lvlJc w:val="left"/>
      <w:pPr>
        <w:tabs>
          <w:tab w:val="num" w:pos="1440"/>
        </w:tabs>
        <w:ind w:left="1440" w:hanging="360"/>
      </w:pPr>
      <w:rPr>
        <w:rFonts w:ascii="Wingdings" w:hAnsi="Wingdings"/>
      </w:rPr>
    </w:lvl>
  </w:abstractNum>
  <w:abstractNum w:abstractNumId="2">
    <w:nsid w:val="00000008"/>
    <w:multiLevelType w:val="singleLevel"/>
    <w:tmpl w:val="00000008"/>
    <w:name w:val="WW8Num8"/>
    <w:lvl w:ilvl="0">
      <w:start w:val="1"/>
      <w:numFmt w:val="lowerLetter"/>
      <w:lvlText w:val="%1)"/>
      <w:lvlJc w:val="left"/>
      <w:pPr>
        <w:tabs>
          <w:tab w:val="num" w:pos="644"/>
        </w:tabs>
        <w:ind w:left="644" w:hanging="360"/>
      </w:pPr>
      <w:rPr>
        <w:b w:val="0"/>
      </w:rPr>
    </w:lvl>
  </w:abstractNum>
  <w:abstractNum w:abstractNumId="3">
    <w:nsid w:val="00000009"/>
    <w:multiLevelType w:val="singleLevel"/>
    <w:tmpl w:val="00000009"/>
    <w:name w:val="WW8Num9"/>
    <w:lvl w:ilvl="0">
      <w:start w:val="1"/>
      <w:numFmt w:val="bullet"/>
      <w:lvlText w:val=""/>
      <w:lvlJc w:val="left"/>
      <w:pPr>
        <w:tabs>
          <w:tab w:val="num" w:pos="1440"/>
        </w:tabs>
        <w:ind w:left="1440" w:hanging="360"/>
      </w:pPr>
      <w:rPr>
        <w:rFonts w:ascii="Wingdings" w:hAnsi="Wingdings"/>
      </w:rPr>
    </w:lvl>
  </w:abstractNum>
  <w:abstractNum w:abstractNumId="4">
    <w:nsid w:val="0000000D"/>
    <w:multiLevelType w:val="multilevel"/>
    <w:tmpl w:val="4BD0CB5E"/>
    <w:name w:val="WW8Num13"/>
    <w:lvl w:ilvl="0">
      <w:start w:val="1"/>
      <w:numFmt w:val="bullet"/>
      <w:lvlText w:val=""/>
      <w:lvlJc w:val="left"/>
      <w:pPr>
        <w:tabs>
          <w:tab w:val="num" w:pos="1440"/>
        </w:tabs>
        <w:ind w:left="1440" w:hanging="360"/>
      </w:pPr>
      <w:rPr>
        <w:rFonts w:ascii="Wingdings" w:hAnsi="Wingdings"/>
        <w:b w:val="0"/>
        <w:color w:val="auto"/>
      </w:rPr>
    </w:lvl>
    <w:lvl w:ilvl="1">
      <w:start w:val="1"/>
      <w:numFmt w:val="bullet"/>
      <w:lvlText w:val="o"/>
      <w:lvlJc w:val="left"/>
      <w:pPr>
        <w:tabs>
          <w:tab w:val="num" w:pos="-1680"/>
        </w:tabs>
        <w:ind w:left="1680" w:hanging="360"/>
      </w:pPr>
      <w:rPr>
        <w:rFonts w:ascii="Courier New" w:hAnsi="Courier New"/>
      </w:rPr>
    </w:lvl>
    <w:lvl w:ilvl="2">
      <w:start w:val="1"/>
      <w:numFmt w:val="bullet"/>
      <w:lvlText w:val=""/>
      <w:lvlJc w:val="left"/>
      <w:pPr>
        <w:tabs>
          <w:tab w:val="num" w:pos="-960"/>
        </w:tabs>
        <w:ind w:left="960" w:hanging="360"/>
      </w:pPr>
      <w:rPr>
        <w:rFonts w:ascii="Wingdings" w:hAnsi="Wingdings"/>
        <w:b w:val="0"/>
      </w:rPr>
    </w:lvl>
    <w:lvl w:ilvl="3">
      <w:start w:val="1"/>
      <w:numFmt w:val="bullet"/>
      <w:lvlText w:val=""/>
      <w:lvlJc w:val="left"/>
      <w:pPr>
        <w:tabs>
          <w:tab w:val="num" w:pos="-240"/>
        </w:tabs>
        <w:ind w:left="240" w:hanging="360"/>
      </w:pPr>
      <w:rPr>
        <w:rFonts w:ascii="Symbol" w:hAnsi="Symbol"/>
      </w:rPr>
    </w:lvl>
    <w:lvl w:ilvl="4">
      <w:start w:val="1"/>
      <w:numFmt w:val="bullet"/>
      <w:lvlText w:val="o"/>
      <w:lvlJc w:val="left"/>
      <w:pPr>
        <w:tabs>
          <w:tab w:val="num" w:pos="480"/>
        </w:tabs>
        <w:ind w:left="480" w:hanging="360"/>
      </w:pPr>
      <w:rPr>
        <w:rFonts w:ascii="Courier New" w:hAnsi="Courier New"/>
      </w:rPr>
    </w:lvl>
    <w:lvl w:ilvl="5">
      <w:start w:val="1"/>
      <w:numFmt w:val="bullet"/>
      <w:lvlText w:val=""/>
      <w:lvlJc w:val="left"/>
      <w:pPr>
        <w:tabs>
          <w:tab w:val="num" w:pos="1200"/>
        </w:tabs>
        <w:ind w:left="1200" w:hanging="360"/>
      </w:pPr>
      <w:rPr>
        <w:rFonts w:ascii="Wingdings" w:hAnsi="Wingdings"/>
        <w:b w:val="0"/>
      </w:rPr>
    </w:lvl>
    <w:lvl w:ilvl="6">
      <w:start w:val="1"/>
      <w:numFmt w:val="bullet"/>
      <w:lvlText w:val=""/>
      <w:lvlJc w:val="left"/>
      <w:pPr>
        <w:tabs>
          <w:tab w:val="num" w:pos="1920"/>
        </w:tabs>
        <w:ind w:left="1920" w:hanging="360"/>
      </w:pPr>
      <w:rPr>
        <w:rFonts w:ascii="Symbol" w:hAnsi="Symbol"/>
      </w:rPr>
    </w:lvl>
    <w:lvl w:ilvl="7">
      <w:start w:val="1"/>
      <w:numFmt w:val="bullet"/>
      <w:lvlText w:val="o"/>
      <w:lvlJc w:val="left"/>
      <w:pPr>
        <w:tabs>
          <w:tab w:val="num" w:pos="2640"/>
        </w:tabs>
        <w:ind w:left="2640" w:hanging="360"/>
      </w:pPr>
      <w:rPr>
        <w:rFonts w:ascii="Courier New" w:hAnsi="Courier New"/>
      </w:rPr>
    </w:lvl>
    <w:lvl w:ilvl="8">
      <w:start w:val="1"/>
      <w:numFmt w:val="bullet"/>
      <w:lvlText w:val=""/>
      <w:lvlJc w:val="left"/>
      <w:pPr>
        <w:tabs>
          <w:tab w:val="num" w:pos="3360"/>
        </w:tabs>
        <w:ind w:left="3360" w:hanging="360"/>
      </w:pPr>
      <w:rPr>
        <w:rFonts w:ascii="Wingdings" w:hAnsi="Wingdings"/>
        <w:b w:val="0"/>
      </w:rPr>
    </w:lvl>
  </w:abstractNum>
  <w:abstractNum w:abstractNumId="5">
    <w:nsid w:val="0000000F"/>
    <w:multiLevelType w:val="singleLevel"/>
    <w:tmpl w:val="33CA4A9C"/>
    <w:name w:val="WW8Num15"/>
    <w:lvl w:ilvl="0">
      <w:start w:val="1"/>
      <w:numFmt w:val="bullet"/>
      <w:lvlText w:val=""/>
      <w:lvlJc w:val="left"/>
      <w:pPr>
        <w:tabs>
          <w:tab w:val="num" w:pos="1440"/>
        </w:tabs>
        <w:ind w:left="1440" w:hanging="360"/>
      </w:pPr>
      <w:rPr>
        <w:rFonts w:ascii="Wingdings" w:hAnsi="Wingdings"/>
        <w:color w:val="auto"/>
      </w:rPr>
    </w:lvl>
  </w:abstractNum>
  <w:abstractNum w:abstractNumId="6">
    <w:nsid w:val="044337BD"/>
    <w:multiLevelType w:val="hybridMultilevel"/>
    <w:tmpl w:val="17A8C9A8"/>
    <w:lvl w:ilvl="0" w:tplc="00000002">
      <w:start w:val="6"/>
      <w:numFmt w:val="bullet"/>
      <w:lvlText w:val="-"/>
      <w:lvlJc w:val="left"/>
      <w:pPr>
        <w:ind w:left="782" w:hanging="360"/>
      </w:pPr>
      <w:rPr>
        <w:rFonts w:ascii="Times New Roman" w:hAnsi="Times New Roman" w:cs="Times New Roman"/>
      </w:rPr>
    </w:lvl>
    <w:lvl w:ilvl="1" w:tplc="04090003">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7">
    <w:nsid w:val="060C230E"/>
    <w:multiLevelType w:val="hybridMultilevel"/>
    <w:tmpl w:val="BDC85866"/>
    <w:lvl w:ilvl="0" w:tplc="00000002">
      <w:start w:val="6"/>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7DA744B"/>
    <w:multiLevelType w:val="multilevel"/>
    <w:tmpl w:val="43604092"/>
    <w:lvl w:ilvl="0">
      <w:start w:val="1"/>
      <w:numFmt w:val="bullet"/>
      <w:lvlText w:val=""/>
      <w:lvlJc w:val="left"/>
      <w:pPr>
        <w:tabs>
          <w:tab w:val="num" w:pos="1350"/>
        </w:tabs>
        <w:ind w:left="1350" w:hanging="360"/>
      </w:pPr>
      <w:rPr>
        <w:rFonts w:ascii="Symbol" w:hAnsi="Symbol" w:hint="default"/>
        <w:sz w:val="20"/>
      </w:rPr>
    </w:lvl>
    <w:lvl w:ilvl="1">
      <w:start w:val="1"/>
      <w:numFmt w:val="bullet"/>
      <w:lvlText w:val="o"/>
      <w:lvlJc w:val="left"/>
      <w:pPr>
        <w:tabs>
          <w:tab w:val="num" w:pos="2070"/>
        </w:tabs>
        <w:ind w:left="2070" w:hanging="360"/>
      </w:pPr>
      <w:rPr>
        <w:rFonts w:ascii="Courier New" w:hAnsi="Courier New" w:hint="default"/>
        <w:sz w:val="20"/>
      </w:rPr>
    </w:lvl>
    <w:lvl w:ilvl="2" w:tentative="1">
      <w:start w:val="1"/>
      <w:numFmt w:val="bullet"/>
      <w:lvlText w:val=""/>
      <w:lvlJc w:val="left"/>
      <w:pPr>
        <w:tabs>
          <w:tab w:val="num" w:pos="2790"/>
        </w:tabs>
        <w:ind w:left="2790" w:hanging="360"/>
      </w:pPr>
      <w:rPr>
        <w:rFonts w:ascii="Wingdings" w:hAnsi="Wingdings" w:hint="default"/>
        <w:sz w:val="20"/>
      </w:rPr>
    </w:lvl>
    <w:lvl w:ilvl="3" w:tentative="1">
      <w:start w:val="1"/>
      <w:numFmt w:val="bullet"/>
      <w:lvlText w:val=""/>
      <w:lvlJc w:val="left"/>
      <w:pPr>
        <w:tabs>
          <w:tab w:val="num" w:pos="3510"/>
        </w:tabs>
        <w:ind w:left="3510" w:hanging="360"/>
      </w:pPr>
      <w:rPr>
        <w:rFonts w:ascii="Wingdings" w:hAnsi="Wingdings" w:hint="default"/>
        <w:sz w:val="20"/>
      </w:rPr>
    </w:lvl>
    <w:lvl w:ilvl="4" w:tentative="1">
      <w:start w:val="1"/>
      <w:numFmt w:val="bullet"/>
      <w:lvlText w:val=""/>
      <w:lvlJc w:val="left"/>
      <w:pPr>
        <w:tabs>
          <w:tab w:val="num" w:pos="4230"/>
        </w:tabs>
        <w:ind w:left="4230" w:hanging="360"/>
      </w:pPr>
      <w:rPr>
        <w:rFonts w:ascii="Wingdings" w:hAnsi="Wingdings" w:hint="default"/>
        <w:sz w:val="20"/>
      </w:rPr>
    </w:lvl>
    <w:lvl w:ilvl="5" w:tentative="1">
      <w:start w:val="1"/>
      <w:numFmt w:val="bullet"/>
      <w:lvlText w:val=""/>
      <w:lvlJc w:val="left"/>
      <w:pPr>
        <w:tabs>
          <w:tab w:val="num" w:pos="4950"/>
        </w:tabs>
        <w:ind w:left="4950" w:hanging="360"/>
      </w:pPr>
      <w:rPr>
        <w:rFonts w:ascii="Wingdings" w:hAnsi="Wingdings" w:hint="default"/>
        <w:sz w:val="20"/>
      </w:rPr>
    </w:lvl>
    <w:lvl w:ilvl="6" w:tentative="1">
      <w:start w:val="1"/>
      <w:numFmt w:val="bullet"/>
      <w:lvlText w:val=""/>
      <w:lvlJc w:val="left"/>
      <w:pPr>
        <w:tabs>
          <w:tab w:val="num" w:pos="5670"/>
        </w:tabs>
        <w:ind w:left="5670" w:hanging="360"/>
      </w:pPr>
      <w:rPr>
        <w:rFonts w:ascii="Wingdings" w:hAnsi="Wingdings" w:hint="default"/>
        <w:sz w:val="20"/>
      </w:rPr>
    </w:lvl>
    <w:lvl w:ilvl="7" w:tentative="1">
      <w:start w:val="1"/>
      <w:numFmt w:val="bullet"/>
      <w:lvlText w:val=""/>
      <w:lvlJc w:val="left"/>
      <w:pPr>
        <w:tabs>
          <w:tab w:val="num" w:pos="6390"/>
        </w:tabs>
        <w:ind w:left="6390" w:hanging="360"/>
      </w:pPr>
      <w:rPr>
        <w:rFonts w:ascii="Wingdings" w:hAnsi="Wingdings" w:hint="default"/>
        <w:sz w:val="20"/>
      </w:rPr>
    </w:lvl>
    <w:lvl w:ilvl="8" w:tentative="1">
      <w:start w:val="1"/>
      <w:numFmt w:val="bullet"/>
      <w:lvlText w:val=""/>
      <w:lvlJc w:val="left"/>
      <w:pPr>
        <w:tabs>
          <w:tab w:val="num" w:pos="7110"/>
        </w:tabs>
        <w:ind w:left="7110" w:hanging="360"/>
      </w:pPr>
      <w:rPr>
        <w:rFonts w:ascii="Wingdings" w:hAnsi="Wingdings" w:hint="default"/>
        <w:sz w:val="20"/>
      </w:rPr>
    </w:lvl>
  </w:abstractNum>
  <w:abstractNum w:abstractNumId="9">
    <w:nsid w:val="0EC438F8"/>
    <w:multiLevelType w:val="hybridMultilevel"/>
    <w:tmpl w:val="FFFFFFFF"/>
    <w:lvl w:ilvl="0" w:tplc="8E1EA55C">
      <w:start w:val="1"/>
      <w:numFmt w:val="bullet"/>
      <w:lvlText w:val="-"/>
      <w:lvlJc w:val="left"/>
      <w:pPr>
        <w:ind w:left="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02B1AC">
      <w:start w:val="1"/>
      <w:numFmt w:val="bullet"/>
      <w:lvlText w:val="o"/>
      <w:lvlJc w:val="left"/>
      <w:pPr>
        <w:ind w:left="1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8878D6">
      <w:start w:val="1"/>
      <w:numFmt w:val="bullet"/>
      <w:lvlText w:val="▪"/>
      <w:lvlJc w:val="left"/>
      <w:pPr>
        <w:ind w:left="1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5CC720">
      <w:start w:val="1"/>
      <w:numFmt w:val="bullet"/>
      <w:lvlText w:val="•"/>
      <w:lvlJc w:val="left"/>
      <w:pPr>
        <w:ind w:left="2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2E2D3F2">
      <w:start w:val="1"/>
      <w:numFmt w:val="bullet"/>
      <w:lvlText w:val="o"/>
      <w:lvlJc w:val="left"/>
      <w:pPr>
        <w:ind w:left="3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4803FC">
      <w:start w:val="1"/>
      <w:numFmt w:val="bullet"/>
      <w:lvlText w:val="▪"/>
      <w:lvlJc w:val="left"/>
      <w:pPr>
        <w:ind w:left="3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D7A1978">
      <w:start w:val="1"/>
      <w:numFmt w:val="bullet"/>
      <w:lvlText w:val="•"/>
      <w:lvlJc w:val="left"/>
      <w:pPr>
        <w:ind w:left="4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00A8B28">
      <w:start w:val="1"/>
      <w:numFmt w:val="bullet"/>
      <w:lvlText w:val="o"/>
      <w:lvlJc w:val="left"/>
      <w:pPr>
        <w:ind w:left="54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90060E">
      <w:start w:val="1"/>
      <w:numFmt w:val="bullet"/>
      <w:lvlText w:val="▪"/>
      <w:lvlJc w:val="left"/>
      <w:pPr>
        <w:ind w:left="61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1D370EF8"/>
    <w:multiLevelType w:val="multilevel"/>
    <w:tmpl w:val="81A61C02"/>
    <w:lvl w:ilvl="0">
      <w:start w:val="22"/>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23122E1B"/>
    <w:multiLevelType w:val="hybridMultilevel"/>
    <w:tmpl w:val="9C0AA416"/>
    <w:lvl w:ilvl="0" w:tplc="56C093B6">
      <w:start w:val="1"/>
      <w:numFmt w:val="decimal"/>
      <w:lvlText w:val="%1."/>
      <w:lvlJc w:val="left"/>
      <w:pPr>
        <w:tabs>
          <w:tab w:val="num" w:pos="1495"/>
        </w:tabs>
        <w:ind w:left="1495" w:hanging="360"/>
      </w:pPr>
      <w:rPr>
        <w:rFonts w:hint="default"/>
        <w:b/>
        <w:color w:val="auto"/>
      </w:rPr>
    </w:lvl>
    <w:lvl w:ilvl="1" w:tplc="E8989060">
      <w:start w:val="1"/>
      <w:numFmt w:val="bullet"/>
      <w:lvlText w:val=""/>
      <w:lvlJc w:val="left"/>
      <w:pPr>
        <w:tabs>
          <w:tab w:val="num" w:pos="2215"/>
        </w:tabs>
        <w:ind w:left="2215" w:hanging="360"/>
      </w:pPr>
      <w:rPr>
        <w:rFonts w:ascii="Wingdings" w:hAnsi="Wingdings" w:hint="default"/>
        <w:b/>
        <w:color w:val="auto"/>
      </w:rPr>
    </w:lvl>
    <w:lvl w:ilvl="2" w:tplc="2AF69B12">
      <w:start w:val="1"/>
      <w:numFmt w:val="bullet"/>
      <w:lvlText w:val=""/>
      <w:lvlJc w:val="left"/>
      <w:pPr>
        <w:tabs>
          <w:tab w:val="num" w:pos="2270"/>
        </w:tabs>
        <w:ind w:left="2270" w:hanging="360"/>
      </w:pPr>
      <w:rPr>
        <w:rFonts w:ascii="Wingdings" w:hAnsi="Wingdings" w:hint="default"/>
        <w:b/>
        <w:color w:val="auto"/>
      </w:rPr>
    </w:lvl>
    <w:lvl w:ilvl="3" w:tplc="0409000F" w:tentative="1">
      <w:start w:val="1"/>
      <w:numFmt w:val="decimal"/>
      <w:lvlText w:val="%4."/>
      <w:lvlJc w:val="left"/>
      <w:pPr>
        <w:tabs>
          <w:tab w:val="num" w:pos="3655"/>
        </w:tabs>
        <w:ind w:left="3655" w:hanging="360"/>
      </w:pPr>
    </w:lvl>
    <w:lvl w:ilvl="4" w:tplc="04090019" w:tentative="1">
      <w:start w:val="1"/>
      <w:numFmt w:val="lowerLetter"/>
      <w:lvlText w:val="%5."/>
      <w:lvlJc w:val="left"/>
      <w:pPr>
        <w:tabs>
          <w:tab w:val="num" w:pos="4375"/>
        </w:tabs>
        <w:ind w:left="4375" w:hanging="360"/>
      </w:pPr>
    </w:lvl>
    <w:lvl w:ilvl="5" w:tplc="0409001B" w:tentative="1">
      <w:start w:val="1"/>
      <w:numFmt w:val="lowerRoman"/>
      <w:lvlText w:val="%6."/>
      <w:lvlJc w:val="right"/>
      <w:pPr>
        <w:tabs>
          <w:tab w:val="num" w:pos="5095"/>
        </w:tabs>
        <w:ind w:left="5095" w:hanging="180"/>
      </w:pPr>
    </w:lvl>
    <w:lvl w:ilvl="6" w:tplc="0409000F" w:tentative="1">
      <w:start w:val="1"/>
      <w:numFmt w:val="decimal"/>
      <w:lvlText w:val="%7."/>
      <w:lvlJc w:val="left"/>
      <w:pPr>
        <w:tabs>
          <w:tab w:val="num" w:pos="5815"/>
        </w:tabs>
        <w:ind w:left="5815" w:hanging="360"/>
      </w:pPr>
    </w:lvl>
    <w:lvl w:ilvl="7" w:tplc="04090019" w:tentative="1">
      <w:start w:val="1"/>
      <w:numFmt w:val="lowerLetter"/>
      <w:lvlText w:val="%8."/>
      <w:lvlJc w:val="left"/>
      <w:pPr>
        <w:tabs>
          <w:tab w:val="num" w:pos="6535"/>
        </w:tabs>
        <w:ind w:left="6535" w:hanging="360"/>
      </w:pPr>
    </w:lvl>
    <w:lvl w:ilvl="8" w:tplc="0409001B" w:tentative="1">
      <w:start w:val="1"/>
      <w:numFmt w:val="lowerRoman"/>
      <w:lvlText w:val="%9."/>
      <w:lvlJc w:val="right"/>
      <w:pPr>
        <w:tabs>
          <w:tab w:val="num" w:pos="7255"/>
        </w:tabs>
        <w:ind w:left="7255" w:hanging="180"/>
      </w:pPr>
    </w:lvl>
  </w:abstractNum>
  <w:abstractNum w:abstractNumId="12">
    <w:nsid w:val="24E51010"/>
    <w:multiLevelType w:val="hybridMultilevel"/>
    <w:tmpl w:val="BA2EF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690CF1"/>
    <w:multiLevelType w:val="hybridMultilevel"/>
    <w:tmpl w:val="7D7A3122"/>
    <w:lvl w:ilvl="0" w:tplc="04090001">
      <w:start w:val="1"/>
      <w:numFmt w:val="bullet"/>
      <w:lvlText w:val=""/>
      <w:lvlJc w:val="left"/>
      <w:pPr>
        <w:ind w:left="1975" w:hanging="360"/>
      </w:pPr>
      <w:rPr>
        <w:rFonts w:ascii="Symbol" w:hAnsi="Symbol" w:hint="default"/>
      </w:rPr>
    </w:lvl>
    <w:lvl w:ilvl="1" w:tplc="04090003" w:tentative="1">
      <w:start w:val="1"/>
      <w:numFmt w:val="bullet"/>
      <w:lvlText w:val="o"/>
      <w:lvlJc w:val="left"/>
      <w:pPr>
        <w:ind w:left="2695" w:hanging="360"/>
      </w:pPr>
      <w:rPr>
        <w:rFonts w:ascii="Courier New" w:hAnsi="Courier New" w:cs="Courier New" w:hint="default"/>
      </w:rPr>
    </w:lvl>
    <w:lvl w:ilvl="2" w:tplc="04090005" w:tentative="1">
      <w:start w:val="1"/>
      <w:numFmt w:val="bullet"/>
      <w:lvlText w:val=""/>
      <w:lvlJc w:val="left"/>
      <w:pPr>
        <w:ind w:left="3415" w:hanging="360"/>
      </w:pPr>
      <w:rPr>
        <w:rFonts w:ascii="Wingdings" w:hAnsi="Wingdings" w:hint="default"/>
      </w:rPr>
    </w:lvl>
    <w:lvl w:ilvl="3" w:tplc="04090001" w:tentative="1">
      <w:start w:val="1"/>
      <w:numFmt w:val="bullet"/>
      <w:lvlText w:val=""/>
      <w:lvlJc w:val="left"/>
      <w:pPr>
        <w:ind w:left="4135" w:hanging="360"/>
      </w:pPr>
      <w:rPr>
        <w:rFonts w:ascii="Symbol" w:hAnsi="Symbol" w:hint="default"/>
      </w:rPr>
    </w:lvl>
    <w:lvl w:ilvl="4" w:tplc="04090003" w:tentative="1">
      <w:start w:val="1"/>
      <w:numFmt w:val="bullet"/>
      <w:lvlText w:val="o"/>
      <w:lvlJc w:val="left"/>
      <w:pPr>
        <w:ind w:left="4855" w:hanging="360"/>
      </w:pPr>
      <w:rPr>
        <w:rFonts w:ascii="Courier New" w:hAnsi="Courier New" w:cs="Courier New" w:hint="default"/>
      </w:rPr>
    </w:lvl>
    <w:lvl w:ilvl="5" w:tplc="04090005" w:tentative="1">
      <w:start w:val="1"/>
      <w:numFmt w:val="bullet"/>
      <w:lvlText w:val=""/>
      <w:lvlJc w:val="left"/>
      <w:pPr>
        <w:ind w:left="5575" w:hanging="360"/>
      </w:pPr>
      <w:rPr>
        <w:rFonts w:ascii="Wingdings" w:hAnsi="Wingdings" w:hint="default"/>
      </w:rPr>
    </w:lvl>
    <w:lvl w:ilvl="6" w:tplc="04090001" w:tentative="1">
      <w:start w:val="1"/>
      <w:numFmt w:val="bullet"/>
      <w:lvlText w:val=""/>
      <w:lvlJc w:val="left"/>
      <w:pPr>
        <w:ind w:left="6295" w:hanging="360"/>
      </w:pPr>
      <w:rPr>
        <w:rFonts w:ascii="Symbol" w:hAnsi="Symbol" w:hint="default"/>
      </w:rPr>
    </w:lvl>
    <w:lvl w:ilvl="7" w:tplc="04090003" w:tentative="1">
      <w:start w:val="1"/>
      <w:numFmt w:val="bullet"/>
      <w:lvlText w:val="o"/>
      <w:lvlJc w:val="left"/>
      <w:pPr>
        <w:ind w:left="7015" w:hanging="360"/>
      </w:pPr>
      <w:rPr>
        <w:rFonts w:ascii="Courier New" w:hAnsi="Courier New" w:cs="Courier New" w:hint="default"/>
      </w:rPr>
    </w:lvl>
    <w:lvl w:ilvl="8" w:tplc="04090005" w:tentative="1">
      <w:start w:val="1"/>
      <w:numFmt w:val="bullet"/>
      <w:lvlText w:val=""/>
      <w:lvlJc w:val="left"/>
      <w:pPr>
        <w:ind w:left="7735" w:hanging="360"/>
      </w:pPr>
      <w:rPr>
        <w:rFonts w:ascii="Wingdings" w:hAnsi="Wingdings" w:hint="default"/>
      </w:rPr>
    </w:lvl>
  </w:abstractNum>
  <w:abstractNum w:abstractNumId="14">
    <w:nsid w:val="292641C5"/>
    <w:multiLevelType w:val="hybridMultilevel"/>
    <w:tmpl w:val="578E60EA"/>
    <w:lvl w:ilvl="0" w:tplc="00000002">
      <w:start w:val="6"/>
      <w:numFmt w:val="bullet"/>
      <w:lvlText w:val="-"/>
      <w:lvlJc w:val="left"/>
      <w:pPr>
        <w:ind w:left="1461" w:hanging="360"/>
      </w:pPr>
      <w:rPr>
        <w:rFonts w:ascii="Times New Roman" w:hAnsi="Times New Roman" w:cs="Times New Roman"/>
      </w:rPr>
    </w:lvl>
    <w:lvl w:ilvl="1" w:tplc="04090003" w:tentative="1">
      <w:start w:val="1"/>
      <w:numFmt w:val="bullet"/>
      <w:lvlText w:val="o"/>
      <w:lvlJc w:val="left"/>
      <w:pPr>
        <w:ind w:left="2181" w:hanging="360"/>
      </w:pPr>
      <w:rPr>
        <w:rFonts w:ascii="Courier New" w:hAnsi="Courier New" w:cs="Courier New" w:hint="default"/>
      </w:rPr>
    </w:lvl>
    <w:lvl w:ilvl="2" w:tplc="04090005" w:tentative="1">
      <w:start w:val="1"/>
      <w:numFmt w:val="bullet"/>
      <w:lvlText w:val=""/>
      <w:lvlJc w:val="left"/>
      <w:pPr>
        <w:ind w:left="2901" w:hanging="360"/>
      </w:pPr>
      <w:rPr>
        <w:rFonts w:ascii="Wingdings" w:hAnsi="Wingdings" w:hint="default"/>
      </w:rPr>
    </w:lvl>
    <w:lvl w:ilvl="3" w:tplc="04090001" w:tentative="1">
      <w:start w:val="1"/>
      <w:numFmt w:val="bullet"/>
      <w:lvlText w:val=""/>
      <w:lvlJc w:val="left"/>
      <w:pPr>
        <w:ind w:left="3621" w:hanging="360"/>
      </w:pPr>
      <w:rPr>
        <w:rFonts w:ascii="Symbol" w:hAnsi="Symbol" w:hint="default"/>
      </w:rPr>
    </w:lvl>
    <w:lvl w:ilvl="4" w:tplc="04090003" w:tentative="1">
      <w:start w:val="1"/>
      <w:numFmt w:val="bullet"/>
      <w:lvlText w:val="o"/>
      <w:lvlJc w:val="left"/>
      <w:pPr>
        <w:ind w:left="4341" w:hanging="360"/>
      </w:pPr>
      <w:rPr>
        <w:rFonts w:ascii="Courier New" w:hAnsi="Courier New" w:cs="Courier New" w:hint="default"/>
      </w:rPr>
    </w:lvl>
    <w:lvl w:ilvl="5" w:tplc="04090005" w:tentative="1">
      <w:start w:val="1"/>
      <w:numFmt w:val="bullet"/>
      <w:lvlText w:val=""/>
      <w:lvlJc w:val="left"/>
      <w:pPr>
        <w:ind w:left="5061" w:hanging="360"/>
      </w:pPr>
      <w:rPr>
        <w:rFonts w:ascii="Wingdings" w:hAnsi="Wingdings" w:hint="default"/>
      </w:rPr>
    </w:lvl>
    <w:lvl w:ilvl="6" w:tplc="04090001" w:tentative="1">
      <w:start w:val="1"/>
      <w:numFmt w:val="bullet"/>
      <w:lvlText w:val=""/>
      <w:lvlJc w:val="left"/>
      <w:pPr>
        <w:ind w:left="5781" w:hanging="360"/>
      </w:pPr>
      <w:rPr>
        <w:rFonts w:ascii="Symbol" w:hAnsi="Symbol" w:hint="default"/>
      </w:rPr>
    </w:lvl>
    <w:lvl w:ilvl="7" w:tplc="04090003" w:tentative="1">
      <w:start w:val="1"/>
      <w:numFmt w:val="bullet"/>
      <w:lvlText w:val="o"/>
      <w:lvlJc w:val="left"/>
      <w:pPr>
        <w:ind w:left="6501" w:hanging="360"/>
      </w:pPr>
      <w:rPr>
        <w:rFonts w:ascii="Courier New" w:hAnsi="Courier New" w:cs="Courier New" w:hint="default"/>
      </w:rPr>
    </w:lvl>
    <w:lvl w:ilvl="8" w:tplc="04090005" w:tentative="1">
      <w:start w:val="1"/>
      <w:numFmt w:val="bullet"/>
      <w:lvlText w:val=""/>
      <w:lvlJc w:val="left"/>
      <w:pPr>
        <w:ind w:left="7221" w:hanging="360"/>
      </w:pPr>
      <w:rPr>
        <w:rFonts w:ascii="Wingdings" w:hAnsi="Wingdings" w:hint="default"/>
      </w:rPr>
    </w:lvl>
  </w:abstractNum>
  <w:abstractNum w:abstractNumId="15">
    <w:nsid w:val="2A8575EF"/>
    <w:multiLevelType w:val="hybridMultilevel"/>
    <w:tmpl w:val="3EB4F28A"/>
    <w:lvl w:ilvl="0" w:tplc="2AF69B12">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523"/>
        </w:tabs>
        <w:ind w:left="-523" w:hanging="360"/>
      </w:pPr>
      <w:rPr>
        <w:rFonts w:ascii="Courier New" w:hAnsi="Courier New" w:cs="Courier New" w:hint="default"/>
      </w:rPr>
    </w:lvl>
    <w:lvl w:ilvl="2" w:tplc="04090005" w:tentative="1">
      <w:start w:val="1"/>
      <w:numFmt w:val="bullet"/>
      <w:lvlText w:val=""/>
      <w:lvlJc w:val="left"/>
      <w:pPr>
        <w:tabs>
          <w:tab w:val="num" w:pos="197"/>
        </w:tabs>
        <w:ind w:left="197" w:hanging="360"/>
      </w:pPr>
      <w:rPr>
        <w:rFonts w:ascii="Wingdings" w:hAnsi="Wingdings" w:hint="default"/>
      </w:rPr>
    </w:lvl>
    <w:lvl w:ilvl="3" w:tplc="04090001" w:tentative="1">
      <w:start w:val="1"/>
      <w:numFmt w:val="bullet"/>
      <w:lvlText w:val=""/>
      <w:lvlJc w:val="left"/>
      <w:pPr>
        <w:tabs>
          <w:tab w:val="num" w:pos="917"/>
        </w:tabs>
        <w:ind w:left="917" w:hanging="360"/>
      </w:pPr>
      <w:rPr>
        <w:rFonts w:ascii="Symbol" w:hAnsi="Symbol" w:hint="default"/>
      </w:rPr>
    </w:lvl>
    <w:lvl w:ilvl="4" w:tplc="04090003" w:tentative="1">
      <w:start w:val="1"/>
      <w:numFmt w:val="bullet"/>
      <w:lvlText w:val="o"/>
      <w:lvlJc w:val="left"/>
      <w:pPr>
        <w:tabs>
          <w:tab w:val="num" w:pos="1637"/>
        </w:tabs>
        <w:ind w:left="1637" w:hanging="360"/>
      </w:pPr>
      <w:rPr>
        <w:rFonts w:ascii="Courier New" w:hAnsi="Courier New" w:cs="Courier New" w:hint="default"/>
      </w:rPr>
    </w:lvl>
    <w:lvl w:ilvl="5" w:tplc="04090005" w:tentative="1">
      <w:start w:val="1"/>
      <w:numFmt w:val="bullet"/>
      <w:lvlText w:val=""/>
      <w:lvlJc w:val="left"/>
      <w:pPr>
        <w:tabs>
          <w:tab w:val="num" w:pos="2357"/>
        </w:tabs>
        <w:ind w:left="2357" w:hanging="360"/>
      </w:pPr>
      <w:rPr>
        <w:rFonts w:ascii="Wingdings" w:hAnsi="Wingdings" w:hint="default"/>
      </w:rPr>
    </w:lvl>
    <w:lvl w:ilvl="6" w:tplc="04090001" w:tentative="1">
      <w:start w:val="1"/>
      <w:numFmt w:val="bullet"/>
      <w:lvlText w:val=""/>
      <w:lvlJc w:val="left"/>
      <w:pPr>
        <w:tabs>
          <w:tab w:val="num" w:pos="3077"/>
        </w:tabs>
        <w:ind w:left="3077" w:hanging="360"/>
      </w:pPr>
      <w:rPr>
        <w:rFonts w:ascii="Symbol" w:hAnsi="Symbol" w:hint="default"/>
      </w:rPr>
    </w:lvl>
    <w:lvl w:ilvl="7" w:tplc="04090003" w:tentative="1">
      <w:start w:val="1"/>
      <w:numFmt w:val="bullet"/>
      <w:lvlText w:val="o"/>
      <w:lvlJc w:val="left"/>
      <w:pPr>
        <w:tabs>
          <w:tab w:val="num" w:pos="3797"/>
        </w:tabs>
        <w:ind w:left="3797" w:hanging="360"/>
      </w:pPr>
      <w:rPr>
        <w:rFonts w:ascii="Courier New" w:hAnsi="Courier New" w:cs="Courier New" w:hint="default"/>
      </w:rPr>
    </w:lvl>
    <w:lvl w:ilvl="8" w:tplc="04090005" w:tentative="1">
      <w:start w:val="1"/>
      <w:numFmt w:val="bullet"/>
      <w:lvlText w:val=""/>
      <w:lvlJc w:val="left"/>
      <w:pPr>
        <w:tabs>
          <w:tab w:val="num" w:pos="4517"/>
        </w:tabs>
        <w:ind w:left="4517" w:hanging="360"/>
      </w:pPr>
      <w:rPr>
        <w:rFonts w:ascii="Wingdings" w:hAnsi="Wingdings" w:hint="default"/>
      </w:rPr>
    </w:lvl>
  </w:abstractNum>
  <w:abstractNum w:abstractNumId="16">
    <w:nsid w:val="2BB155F2"/>
    <w:multiLevelType w:val="hybridMultilevel"/>
    <w:tmpl w:val="F67ECD9A"/>
    <w:lvl w:ilvl="0" w:tplc="43602D6E">
      <w:start w:val="1"/>
      <w:numFmt w:val="bullet"/>
      <w:lvlText w:val=""/>
      <w:lvlJc w:val="left"/>
      <w:pPr>
        <w:tabs>
          <w:tab w:val="num" w:pos="1495"/>
        </w:tabs>
        <w:ind w:left="1495"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D01E82"/>
    <w:multiLevelType w:val="hybridMultilevel"/>
    <w:tmpl w:val="98D6BCE6"/>
    <w:lvl w:ilvl="0" w:tplc="43602D6E">
      <w:start w:val="1"/>
      <w:numFmt w:val="bullet"/>
      <w:lvlText w:val=""/>
      <w:lvlJc w:val="left"/>
      <w:pPr>
        <w:tabs>
          <w:tab w:val="num" w:pos="1495"/>
        </w:tabs>
        <w:ind w:left="1495" w:hanging="360"/>
      </w:pPr>
      <w:rPr>
        <w:rFonts w:ascii="Wingdings" w:hAnsi="Wingdings" w:hint="default"/>
        <w:color w:val="auto"/>
      </w:rPr>
    </w:lvl>
    <w:lvl w:ilvl="1" w:tplc="04090003" w:tentative="1">
      <w:start w:val="1"/>
      <w:numFmt w:val="bullet"/>
      <w:lvlText w:val="o"/>
      <w:lvlJc w:val="left"/>
      <w:pPr>
        <w:tabs>
          <w:tab w:val="num" w:pos="-665"/>
        </w:tabs>
        <w:ind w:left="-665" w:hanging="360"/>
      </w:pPr>
      <w:rPr>
        <w:rFonts w:ascii="Courier New" w:hAnsi="Courier New" w:cs="Courier New" w:hint="default"/>
      </w:rPr>
    </w:lvl>
    <w:lvl w:ilvl="2" w:tplc="04090005" w:tentative="1">
      <w:start w:val="1"/>
      <w:numFmt w:val="bullet"/>
      <w:lvlText w:val=""/>
      <w:lvlJc w:val="left"/>
      <w:pPr>
        <w:tabs>
          <w:tab w:val="num" w:pos="55"/>
        </w:tabs>
        <w:ind w:left="55" w:hanging="360"/>
      </w:pPr>
      <w:rPr>
        <w:rFonts w:ascii="Wingdings" w:hAnsi="Wingdings" w:hint="default"/>
      </w:rPr>
    </w:lvl>
    <w:lvl w:ilvl="3" w:tplc="04090001" w:tentative="1">
      <w:start w:val="1"/>
      <w:numFmt w:val="bullet"/>
      <w:lvlText w:val=""/>
      <w:lvlJc w:val="left"/>
      <w:pPr>
        <w:tabs>
          <w:tab w:val="num" w:pos="775"/>
        </w:tabs>
        <w:ind w:left="775" w:hanging="360"/>
      </w:pPr>
      <w:rPr>
        <w:rFonts w:ascii="Symbol" w:hAnsi="Symbol" w:hint="default"/>
      </w:rPr>
    </w:lvl>
    <w:lvl w:ilvl="4" w:tplc="04090003" w:tentative="1">
      <w:start w:val="1"/>
      <w:numFmt w:val="bullet"/>
      <w:lvlText w:val="o"/>
      <w:lvlJc w:val="left"/>
      <w:pPr>
        <w:tabs>
          <w:tab w:val="num" w:pos="1495"/>
        </w:tabs>
        <w:ind w:left="1495" w:hanging="360"/>
      </w:pPr>
      <w:rPr>
        <w:rFonts w:ascii="Courier New" w:hAnsi="Courier New" w:cs="Courier New" w:hint="default"/>
      </w:rPr>
    </w:lvl>
    <w:lvl w:ilvl="5" w:tplc="04090005" w:tentative="1">
      <w:start w:val="1"/>
      <w:numFmt w:val="bullet"/>
      <w:lvlText w:val=""/>
      <w:lvlJc w:val="left"/>
      <w:pPr>
        <w:tabs>
          <w:tab w:val="num" w:pos="2215"/>
        </w:tabs>
        <w:ind w:left="2215" w:hanging="360"/>
      </w:pPr>
      <w:rPr>
        <w:rFonts w:ascii="Wingdings" w:hAnsi="Wingdings" w:hint="default"/>
      </w:rPr>
    </w:lvl>
    <w:lvl w:ilvl="6" w:tplc="04090001" w:tentative="1">
      <w:start w:val="1"/>
      <w:numFmt w:val="bullet"/>
      <w:lvlText w:val=""/>
      <w:lvlJc w:val="left"/>
      <w:pPr>
        <w:tabs>
          <w:tab w:val="num" w:pos="2935"/>
        </w:tabs>
        <w:ind w:left="2935" w:hanging="360"/>
      </w:pPr>
      <w:rPr>
        <w:rFonts w:ascii="Symbol" w:hAnsi="Symbol" w:hint="default"/>
      </w:rPr>
    </w:lvl>
    <w:lvl w:ilvl="7" w:tplc="04090003" w:tentative="1">
      <w:start w:val="1"/>
      <w:numFmt w:val="bullet"/>
      <w:lvlText w:val="o"/>
      <w:lvlJc w:val="left"/>
      <w:pPr>
        <w:tabs>
          <w:tab w:val="num" w:pos="3655"/>
        </w:tabs>
        <w:ind w:left="3655" w:hanging="360"/>
      </w:pPr>
      <w:rPr>
        <w:rFonts w:ascii="Courier New" w:hAnsi="Courier New" w:cs="Courier New" w:hint="default"/>
      </w:rPr>
    </w:lvl>
    <w:lvl w:ilvl="8" w:tplc="04090005" w:tentative="1">
      <w:start w:val="1"/>
      <w:numFmt w:val="bullet"/>
      <w:lvlText w:val=""/>
      <w:lvlJc w:val="left"/>
      <w:pPr>
        <w:tabs>
          <w:tab w:val="num" w:pos="4375"/>
        </w:tabs>
        <w:ind w:left="4375" w:hanging="360"/>
      </w:pPr>
      <w:rPr>
        <w:rFonts w:ascii="Wingdings" w:hAnsi="Wingdings" w:hint="default"/>
      </w:rPr>
    </w:lvl>
  </w:abstractNum>
  <w:abstractNum w:abstractNumId="18">
    <w:nsid w:val="3A3B30B8"/>
    <w:multiLevelType w:val="hybridMultilevel"/>
    <w:tmpl w:val="6DFE202A"/>
    <w:lvl w:ilvl="0" w:tplc="43D84466">
      <w:start w:val="1"/>
      <w:numFmt w:val="bullet"/>
      <w:lvlText w:val=""/>
      <w:lvlJc w:val="left"/>
      <w:pPr>
        <w:ind w:left="3240" w:hanging="360"/>
      </w:pPr>
      <w:rPr>
        <w:rFonts w:ascii="Wingdings" w:hAnsi="Wingdings" w:hint="default"/>
        <w:color w:val="0070C0"/>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nsid w:val="3AD95796"/>
    <w:multiLevelType w:val="hybridMultilevel"/>
    <w:tmpl w:val="60540124"/>
    <w:lvl w:ilvl="0" w:tplc="00000002">
      <w:start w:val="6"/>
      <w:numFmt w:val="bullet"/>
      <w:lvlText w:val="-"/>
      <w:lvlJc w:val="left"/>
      <w:pPr>
        <w:ind w:left="761" w:hanging="360"/>
      </w:pPr>
      <w:rPr>
        <w:rFonts w:ascii="Times New Roman" w:hAnsi="Times New Roman" w:cs="Times New Roman"/>
      </w:rPr>
    </w:lvl>
    <w:lvl w:ilvl="1" w:tplc="04090003">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0">
    <w:nsid w:val="405D749F"/>
    <w:multiLevelType w:val="hybridMultilevel"/>
    <w:tmpl w:val="7DB04E6E"/>
    <w:lvl w:ilvl="0" w:tplc="43602D6E">
      <w:start w:val="1"/>
      <w:numFmt w:val="bullet"/>
      <w:lvlText w:val=""/>
      <w:lvlJc w:val="left"/>
      <w:pPr>
        <w:tabs>
          <w:tab w:val="num" w:pos="1495"/>
        </w:tabs>
        <w:ind w:left="1495"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2E92437"/>
    <w:multiLevelType w:val="hybridMultilevel"/>
    <w:tmpl w:val="30DA9A94"/>
    <w:lvl w:ilvl="0" w:tplc="04090005">
      <w:start w:val="1"/>
      <w:numFmt w:val="bullet"/>
      <w:lvlText w:val=""/>
      <w:lvlJc w:val="left"/>
      <w:pPr>
        <w:ind w:left="2700" w:hanging="360"/>
      </w:pPr>
      <w:rPr>
        <w:rFonts w:ascii="Wingdings" w:hAnsi="Wingdings"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22">
    <w:nsid w:val="4E99044A"/>
    <w:multiLevelType w:val="hybridMultilevel"/>
    <w:tmpl w:val="1B34F720"/>
    <w:lvl w:ilvl="0" w:tplc="2AF69B12">
      <w:start w:val="1"/>
      <w:numFmt w:val="bullet"/>
      <w:lvlText w:val=""/>
      <w:lvlJc w:val="left"/>
      <w:pPr>
        <w:tabs>
          <w:tab w:val="num" w:pos="1495"/>
        </w:tabs>
        <w:ind w:left="1495" w:hanging="360"/>
      </w:pPr>
      <w:rPr>
        <w:rFonts w:ascii="Wingdings" w:hAnsi="Wingdings" w:hint="default"/>
      </w:rPr>
    </w:lvl>
    <w:lvl w:ilvl="1" w:tplc="76007B86">
      <w:start w:val="1"/>
      <w:numFmt w:val="bullet"/>
      <w:lvlText w:val=""/>
      <w:lvlJc w:val="left"/>
      <w:pPr>
        <w:tabs>
          <w:tab w:val="num" w:pos="-665"/>
        </w:tabs>
        <w:ind w:left="-665" w:hanging="360"/>
      </w:pPr>
      <w:rPr>
        <w:rFonts w:ascii="Wingdings" w:hAnsi="Wingdings" w:hint="default"/>
      </w:rPr>
    </w:lvl>
    <w:lvl w:ilvl="2" w:tplc="04090005" w:tentative="1">
      <w:start w:val="1"/>
      <w:numFmt w:val="bullet"/>
      <w:lvlText w:val=""/>
      <w:lvlJc w:val="left"/>
      <w:pPr>
        <w:tabs>
          <w:tab w:val="num" w:pos="55"/>
        </w:tabs>
        <w:ind w:left="55" w:hanging="360"/>
      </w:pPr>
      <w:rPr>
        <w:rFonts w:ascii="Wingdings" w:hAnsi="Wingdings" w:hint="default"/>
      </w:rPr>
    </w:lvl>
    <w:lvl w:ilvl="3" w:tplc="04090001" w:tentative="1">
      <w:start w:val="1"/>
      <w:numFmt w:val="bullet"/>
      <w:lvlText w:val=""/>
      <w:lvlJc w:val="left"/>
      <w:pPr>
        <w:tabs>
          <w:tab w:val="num" w:pos="775"/>
        </w:tabs>
        <w:ind w:left="775" w:hanging="360"/>
      </w:pPr>
      <w:rPr>
        <w:rFonts w:ascii="Symbol" w:hAnsi="Symbol" w:hint="default"/>
      </w:rPr>
    </w:lvl>
    <w:lvl w:ilvl="4" w:tplc="04090003" w:tentative="1">
      <w:start w:val="1"/>
      <w:numFmt w:val="bullet"/>
      <w:lvlText w:val="o"/>
      <w:lvlJc w:val="left"/>
      <w:pPr>
        <w:tabs>
          <w:tab w:val="num" w:pos="1495"/>
        </w:tabs>
        <w:ind w:left="1495" w:hanging="360"/>
      </w:pPr>
      <w:rPr>
        <w:rFonts w:ascii="Courier New" w:hAnsi="Courier New" w:cs="Courier New" w:hint="default"/>
      </w:rPr>
    </w:lvl>
    <w:lvl w:ilvl="5" w:tplc="04090005" w:tentative="1">
      <w:start w:val="1"/>
      <w:numFmt w:val="bullet"/>
      <w:lvlText w:val=""/>
      <w:lvlJc w:val="left"/>
      <w:pPr>
        <w:tabs>
          <w:tab w:val="num" w:pos="2215"/>
        </w:tabs>
        <w:ind w:left="2215" w:hanging="360"/>
      </w:pPr>
      <w:rPr>
        <w:rFonts w:ascii="Wingdings" w:hAnsi="Wingdings" w:hint="default"/>
      </w:rPr>
    </w:lvl>
    <w:lvl w:ilvl="6" w:tplc="04090001" w:tentative="1">
      <w:start w:val="1"/>
      <w:numFmt w:val="bullet"/>
      <w:lvlText w:val=""/>
      <w:lvlJc w:val="left"/>
      <w:pPr>
        <w:tabs>
          <w:tab w:val="num" w:pos="2935"/>
        </w:tabs>
        <w:ind w:left="2935" w:hanging="360"/>
      </w:pPr>
      <w:rPr>
        <w:rFonts w:ascii="Symbol" w:hAnsi="Symbol" w:hint="default"/>
      </w:rPr>
    </w:lvl>
    <w:lvl w:ilvl="7" w:tplc="04090003" w:tentative="1">
      <w:start w:val="1"/>
      <w:numFmt w:val="bullet"/>
      <w:lvlText w:val="o"/>
      <w:lvlJc w:val="left"/>
      <w:pPr>
        <w:tabs>
          <w:tab w:val="num" w:pos="3655"/>
        </w:tabs>
        <w:ind w:left="3655" w:hanging="360"/>
      </w:pPr>
      <w:rPr>
        <w:rFonts w:ascii="Courier New" w:hAnsi="Courier New" w:cs="Courier New" w:hint="default"/>
      </w:rPr>
    </w:lvl>
    <w:lvl w:ilvl="8" w:tplc="04090005" w:tentative="1">
      <w:start w:val="1"/>
      <w:numFmt w:val="bullet"/>
      <w:lvlText w:val=""/>
      <w:lvlJc w:val="left"/>
      <w:pPr>
        <w:tabs>
          <w:tab w:val="num" w:pos="4375"/>
        </w:tabs>
        <w:ind w:left="4375" w:hanging="360"/>
      </w:pPr>
      <w:rPr>
        <w:rFonts w:ascii="Wingdings" w:hAnsi="Wingdings" w:hint="default"/>
      </w:rPr>
    </w:lvl>
  </w:abstractNum>
  <w:abstractNum w:abstractNumId="23">
    <w:nsid w:val="51736C8B"/>
    <w:multiLevelType w:val="hybridMultilevel"/>
    <w:tmpl w:val="CACA30CC"/>
    <w:lvl w:ilvl="0" w:tplc="43602D6E">
      <w:start w:val="1"/>
      <w:numFmt w:val="bullet"/>
      <w:lvlText w:val=""/>
      <w:lvlJc w:val="left"/>
      <w:pPr>
        <w:tabs>
          <w:tab w:val="num" w:pos="1495"/>
        </w:tabs>
        <w:ind w:left="1495"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0D13E6"/>
    <w:multiLevelType w:val="hybridMultilevel"/>
    <w:tmpl w:val="6E507B82"/>
    <w:lvl w:ilvl="0" w:tplc="CE341C12">
      <w:start w:val="1"/>
      <w:numFmt w:val="bullet"/>
      <w:lvlText w:val=""/>
      <w:lvlJc w:val="left"/>
      <w:pPr>
        <w:ind w:left="1800" w:hanging="360"/>
      </w:pPr>
      <w:rPr>
        <w:rFonts w:ascii="Symbol" w:hAnsi="Symbol" w:hint="default"/>
        <w:color w:val="0070C0"/>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71B7F39"/>
    <w:multiLevelType w:val="hybridMultilevel"/>
    <w:tmpl w:val="281A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DB39C8"/>
    <w:multiLevelType w:val="hybridMultilevel"/>
    <w:tmpl w:val="3A0AF0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EA4EFA"/>
    <w:multiLevelType w:val="hybridMultilevel"/>
    <w:tmpl w:val="39D03042"/>
    <w:lvl w:ilvl="0" w:tplc="43602D6E">
      <w:start w:val="1"/>
      <w:numFmt w:val="bullet"/>
      <w:lvlText w:val=""/>
      <w:lvlJc w:val="left"/>
      <w:pPr>
        <w:tabs>
          <w:tab w:val="num" w:pos="1495"/>
        </w:tabs>
        <w:ind w:left="1495"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2523249"/>
    <w:multiLevelType w:val="hybridMultilevel"/>
    <w:tmpl w:val="AFF2433A"/>
    <w:lvl w:ilvl="0" w:tplc="00000002">
      <w:start w:val="6"/>
      <w:numFmt w:val="bullet"/>
      <w:lvlText w:val="-"/>
      <w:lvlJc w:val="left"/>
      <w:pPr>
        <w:ind w:left="1080" w:hanging="360"/>
      </w:pPr>
      <w:rPr>
        <w:rFonts w:ascii="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2AF64EE"/>
    <w:multiLevelType w:val="hybridMultilevel"/>
    <w:tmpl w:val="E4D68506"/>
    <w:lvl w:ilvl="0" w:tplc="6F30F64E">
      <w:start w:val="1"/>
      <w:numFmt w:val="lowerLetter"/>
      <w:lvlText w:val="%1)"/>
      <w:lvlJc w:val="left"/>
      <w:pPr>
        <w:tabs>
          <w:tab w:val="num" w:pos="644"/>
        </w:tabs>
        <w:ind w:left="644" w:hanging="360"/>
      </w:pPr>
      <w:rPr>
        <w:rFonts w:hint="default"/>
      </w:rPr>
    </w:lvl>
    <w:lvl w:ilvl="1" w:tplc="43602D6E">
      <w:start w:val="1"/>
      <w:numFmt w:val="bullet"/>
      <w:lvlText w:val=""/>
      <w:lvlJc w:val="left"/>
      <w:pPr>
        <w:tabs>
          <w:tab w:val="num" w:pos="1364"/>
        </w:tabs>
        <w:ind w:left="1364" w:hanging="360"/>
      </w:pPr>
      <w:rPr>
        <w:rFonts w:ascii="Wingdings" w:hAnsi="Wingdings" w:hint="default"/>
        <w:color w:val="auto"/>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7889662D"/>
    <w:multiLevelType w:val="hybridMultilevel"/>
    <w:tmpl w:val="3B9A0CEE"/>
    <w:lvl w:ilvl="0" w:tplc="43602D6E">
      <w:start w:val="1"/>
      <w:numFmt w:val="bullet"/>
      <w:lvlText w:val=""/>
      <w:lvlJc w:val="left"/>
      <w:pPr>
        <w:tabs>
          <w:tab w:val="num" w:pos="2995"/>
        </w:tabs>
        <w:ind w:left="2995" w:hanging="360"/>
      </w:pPr>
      <w:rPr>
        <w:rFonts w:ascii="Wingdings" w:hAnsi="Wingdings" w:hint="default"/>
        <w:color w:val="auto"/>
      </w:rPr>
    </w:lvl>
    <w:lvl w:ilvl="1" w:tplc="04090003" w:tentative="1">
      <w:start w:val="1"/>
      <w:numFmt w:val="bullet"/>
      <w:lvlText w:val="o"/>
      <w:lvlJc w:val="left"/>
      <w:pPr>
        <w:tabs>
          <w:tab w:val="num" w:pos="2940"/>
        </w:tabs>
        <w:ind w:left="2940" w:hanging="360"/>
      </w:pPr>
      <w:rPr>
        <w:rFonts w:ascii="Courier New" w:hAnsi="Courier New" w:cs="Courier New" w:hint="default"/>
      </w:rPr>
    </w:lvl>
    <w:lvl w:ilvl="2" w:tplc="04090005">
      <w:start w:val="1"/>
      <w:numFmt w:val="bullet"/>
      <w:lvlText w:val=""/>
      <w:lvlJc w:val="left"/>
      <w:pPr>
        <w:tabs>
          <w:tab w:val="num" w:pos="1353"/>
        </w:tabs>
        <w:ind w:left="1353"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cs="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cs="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31">
    <w:nsid w:val="78D016C0"/>
    <w:multiLevelType w:val="hybridMultilevel"/>
    <w:tmpl w:val="E0B292EE"/>
    <w:lvl w:ilvl="0" w:tplc="00000002">
      <w:start w:val="6"/>
      <w:numFmt w:val="bullet"/>
      <w:lvlText w:val="-"/>
      <w:lvlJc w:val="left"/>
      <w:pPr>
        <w:ind w:left="782" w:hanging="360"/>
      </w:pPr>
      <w:rPr>
        <w:rFonts w:ascii="Times New Roman" w:hAnsi="Times New Roman" w:cs="Times New Roman"/>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32">
    <w:nsid w:val="798A7D3C"/>
    <w:multiLevelType w:val="hybridMultilevel"/>
    <w:tmpl w:val="682CD468"/>
    <w:lvl w:ilvl="0" w:tplc="2AF69B12">
      <w:start w:val="1"/>
      <w:numFmt w:val="bullet"/>
      <w:lvlText w:val=""/>
      <w:lvlJc w:val="left"/>
      <w:pPr>
        <w:tabs>
          <w:tab w:val="num" w:pos="5040"/>
        </w:tabs>
        <w:ind w:left="504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1495"/>
        </w:tabs>
        <w:ind w:left="1495"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3">
    <w:nsid w:val="7C617581"/>
    <w:multiLevelType w:val="multilevel"/>
    <w:tmpl w:val="31D66D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DE2C1B"/>
    <w:multiLevelType w:val="hybridMultilevel"/>
    <w:tmpl w:val="6C0C743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32"/>
  </w:num>
  <w:num w:numId="8">
    <w:abstractNumId w:val="11"/>
  </w:num>
  <w:num w:numId="9">
    <w:abstractNumId w:val="22"/>
  </w:num>
  <w:num w:numId="10">
    <w:abstractNumId w:val="17"/>
  </w:num>
  <w:num w:numId="11">
    <w:abstractNumId w:val="16"/>
  </w:num>
  <w:num w:numId="12">
    <w:abstractNumId w:val="27"/>
  </w:num>
  <w:num w:numId="13">
    <w:abstractNumId w:val="15"/>
  </w:num>
  <w:num w:numId="14">
    <w:abstractNumId w:val="29"/>
  </w:num>
  <w:num w:numId="15">
    <w:abstractNumId w:val="20"/>
  </w:num>
  <w:num w:numId="16">
    <w:abstractNumId w:val="30"/>
  </w:num>
  <w:num w:numId="17">
    <w:abstractNumId w:val="23"/>
  </w:num>
  <w:num w:numId="18">
    <w:abstractNumId w:val="10"/>
  </w:num>
  <w:num w:numId="19">
    <w:abstractNumId w:val="19"/>
  </w:num>
  <w:num w:numId="20">
    <w:abstractNumId w:val="14"/>
  </w:num>
  <w:num w:numId="21">
    <w:abstractNumId w:val="31"/>
  </w:num>
  <w:num w:numId="22">
    <w:abstractNumId w:val="7"/>
  </w:num>
  <w:num w:numId="23">
    <w:abstractNumId w:val="6"/>
  </w:num>
  <w:num w:numId="24">
    <w:abstractNumId w:val="28"/>
  </w:num>
  <w:num w:numId="25">
    <w:abstractNumId w:val="13"/>
  </w:num>
  <w:num w:numId="26">
    <w:abstractNumId w:val="26"/>
  </w:num>
  <w:num w:numId="27">
    <w:abstractNumId w:val="21"/>
  </w:num>
  <w:num w:numId="28">
    <w:abstractNumId w:val="34"/>
  </w:num>
  <w:num w:numId="29">
    <w:abstractNumId w:val="12"/>
  </w:num>
  <w:num w:numId="30">
    <w:abstractNumId w:val="18"/>
  </w:num>
  <w:num w:numId="31">
    <w:abstractNumId w:val="8"/>
  </w:num>
  <w:num w:numId="32">
    <w:abstractNumId w:val="25"/>
  </w:num>
  <w:num w:numId="33">
    <w:abstractNumId w:val="33"/>
  </w:num>
  <w:num w:numId="34">
    <w:abstractNumId w:val="24"/>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stylePaneFormatFilter w:val="3F01"/>
  <w:defaultTabStop w:val="720"/>
  <w:characterSpacingControl w:val="doNotCompress"/>
  <w:hdrShapeDefaults>
    <o:shapedefaults v:ext="edit" spidmax="50178"/>
  </w:hdrShapeDefaults>
  <w:footnotePr>
    <w:footnote w:id="0"/>
    <w:footnote w:id="1"/>
  </w:footnotePr>
  <w:endnotePr>
    <w:endnote w:id="0"/>
    <w:endnote w:id="1"/>
  </w:endnotePr>
  <w:compat/>
  <w:rsids>
    <w:rsidRoot w:val="00D22CF8"/>
    <w:rsid w:val="00000FFA"/>
    <w:rsid w:val="00001C48"/>
    <w:rsid w:val="00002F92"/>
    <w:rsid w:val="000070C4"/>
    <w:rsid w:val="000229BE"/>
    <w:rsid w:val="00022F7C"/>
    <w:rsid w:val="0003446B"/>
    <w:rsid w:val="000374D2"/>
    <w:rsid w:val="00037BAF"/>
    <w:rsid w:val="000419BD"/>
    <w:rsid w:val="00074249"/>
    <w:rsid w:val="00080ADF"/>
    <w:rsid w:val="00081287"/>
    <w:rsid w:val="00092E48"/>
    <w:rsid w:val="00093A25"/>
    <w:rsid w:val="000A1A31"/>
    <w:rsid w:val="000B33D3"/>
    <w:rsid w:val="000C3AA4"/>
    <w:rsid w:val="000D4B4B"/>
    <w:rsid w:val="000E0231"/>
    <w:rsid w:val="000E1DD8"/>
    <w:rsid w:val="000E3758"/>
    <w:rsid w:val="000F2B9E"/>
    <w:rsid w:val="00101D88"/>
    <w:rsid w:val="00115A47"/>
    <w:rsid w:val="00116304"/>
    <w:rsid w:val="00124D8B"/>
    <w:rsid w:val="00126A3C"/>
    <w:rsid w:val="00133191"/>
    <w:rsid w:val="00143746"/>
    <w:rsid w:val="00157899"/>
    <w:rsid w:val="0017075A"/>
    <w:rsid w:val="00174606"/>
    <w:rsid w:val="0017664A"/>
    <w:rsid w:val="00187CC9"/>
    <w:rsid w:val="001B1EAB"/>
    <w:rsid w:val="001B4166"/>
    <w:rsid w:val="001B7719"/>
    <w:rsid w:val="001C5A51"/>
    <w:rsid w:val="001F0C32"/>
    <w:rsid w:val="001F23AE"/>
    <w:rsid w:val="001F42A6"/>
    <w:rsid w:val="002024A1"/>
    <w:rsid w:val="00202A90"/>
    <w:rsid w:val="0021177A"/>
    <w:rsid w:val="0021629A"/>
    <w:rsid w:val="0022012D"/>
    <w:rsid w:val="00232DBD"/>
    <w:rsid w:val="002532C3"/>
    <w:rsid w:val="002532EF"/>
    <w:rsid w:val="00260769"/>
    <w:rsid w:val="00283507"/>
    <w:rsid w:val="0028586C"/>
    <w:rsid w:val="002862A5"/>
    <w:rsid w:val="00286B7C"/>
    <w:rsid w:val="00286C7F"/>
    <w:rsid w:val="00286CA5"/>
    <w:rsid w:val="002B1AFC"/>
    <w:rsid w:val="002C01B2"/>
    <w:rsid w:val="002C65BB"/>
    <w:rsid w:val="002C6CAA"/>
    <w:rsid w:val="002F180D"/>
    <w:rsid w:val="0030111B"/>
    <w:rsid w:val="00313574"/>
    <w:rsid w:val="00313FD7"/>
    <w:rsid w:val="00324C2E"/>
    <w:rsid w:val="003400CC"/>
    <w:rsid w:val="00342F92"/>
    <w:rsid w:val="00362CF6"/>
    <w:rsid w:val="00366690"/>
    <w:rsid w:val="003730EC"/>
    <w:rsid w:val="0039109D"/>
    <w:rsid w:val="003B7F37"/>
    <w:rsid w:val="003E7386"/>
    <w:rsid w:val="003F1D6C"/>
    <w:rsid w:val="004134C2"/>
    <w:rsid w:val="00413B5E"/>
    <w:rsid w:val="00422159"/>
    <w:rsid w:val="0043179B"/>
    <w:rsid w:val="00451B59"/>
    <w:rsid w:val="00466DB3"/>
    <w:rsid w:val="00481403"/>
    <w:rsid w:val="00483EF4"/>
    <w:rsid w:val="004A0B2C"/>
    <w:rsid w:val="004A3C05"/>
    <w:rsid w:val="004A6439"/>
    <w:rsid w:val="004B3827"/>
    <w:rsid w:val="004D0388"/>
    <w:rsid w:val="004E18F2"/>
    <w:rsid w:val="004E5034"/>
    <w:rsid w:val="005049F5"/>
    <w:rsid w:val="00511885"/>
    <w:rsid w:val="00524D3C"/>
    <w:rsid w:val="0054139B"/>
    <w:rsid w:val="00553200"/>
    <w:rsid w:val="00586952"/>
    <w:rsid w:val="005B0075"/>
    <w:rsid w:val="005B68F2"/>
    <w:rsid w:val="005C6C2C"/>
    <w:rsid w:val="005D55F1"/>
    <w:rsid w:val="005D6886"/>
    <w:rsid w:val="005F2039"/>
    <w:rsid w:val="005F6F53"/>
    <w:rsid w:val="00641982"/>
    <w:rsid w:val="00645369"/>
    <w:rsid w:val="00666022"/>
    <w:rsid w:val="00675204"/>
    <w:rsid w:val="006768BB"/>
    <w:rsid w:val="00684D37"/>
    <w:rsid w:val="006900EA"/>
    <w:rsid w:val="006914BB"/>
    <w:rsid w:val="006A3FEE"/>
    <w:rsid w:val="006B7E77"/>
    <w:rsid w:val="006C6016"/>
    <w:rsid w:val="006C721B"/>
    <w:rsid w:val="006E08A3"/>
    <w:rsid w:val="006E0BE0"/>
    <w:rsid w:val="006E5A58"/>
    <w:rsid w:val="006E5DD4"/>
    <w:rsid w:val="006F0FAD"/>
    <w:rsid w:val="00704351"/>
    <w:rsid w:val="00711E8A"/>
    <w:rsid w:val="00712B53"/>
    <w:rsid w:val="00720FE7"/>
    <w:rsid w:val="007366D7"/>
    <w:rsid w:val="007447DB"/>
    <w:rsid w:val="0074742A"/>
    <w:rsid w:val="007568D9"/>
    <w:rsid w:val="00761738"/>
    <w:rsid w:val="007640F2"/>
    <w:rsid w:val="00773A19"/>
    <w:rsid w:val="00784421"/>
    <w:rsid w:val="00785EF1"/>
    <w:rsid w:val="007B5858"/>
    <w:rsid w:val="007B60A2"/>
    <w:rsid w:val="007C69B3"/>
    <w:rsid w:val="007D3C49"/>
    <w:rsid w:val="007D4DB7"/>
    <w:rsid w:val="007E3E23"/>
    <w:rsid w:val="007E7453"/>
    <w:rsid w:val="007E7AA6"/>
    <w:rsid w:val="007F35D4"/>
    <w:rsid w:val="00801E67"/>
    <w:rsid w:val="00807BCF"/>
    <w:rsid w:val="00813657"/>
    <w:rsid w:val="00835F3D"/>
    <w:rsid w:val="00851C0F"/>
    <w:rsid w:val="008565EF"/>
    <w:rsid w:val="00881E9C"/>
    <w:rsid w:val="0088317B"/>
    <w:rsid w:val="00891A71"/>
    <w:rsid w:val="00896C36"/>
    <w:rsid w:val="00897DE6"/>
    <w:rsid w:val="008A0073"/>
    <w:rsid w:val="008B2067"/>
    <w:rsid w:val="008B7888"/>
    <w:rsid w:val="008C7514"/>
    <w:rsid w:val="008D14F0"/>
    <w:rsid w:val="008D1B98"/>
    <w:rsid w:val="008D7A4A"/>
    <w:rsid w:val="008E3E65"/>
    <w:rsid w:val="008E4014"/>
    <w:rsid w:val="008E4613"/>
    <w:rsid w:val="008F04AE"/>
    <w:rsid w:val="00911EFB"/>
    <w:rsid w:val="0091454C"/>
    <w:rsid w:val="00915BAE"/>
    <w:rsid w:val="00922B90"/>
    <w:rsid w:val="0097267B"/>
    <w:rsid w:val="00980CBE"/>
    <w:rsid w:val="00985F97"/>
    <w:rsid w:val="009868EE"/>
    <w:rsid w:val="009B0582"/>
    <w:rsid w:val="009D248F"/>
    <w:rsid w:val="00A12E94"/>
    <w:rsid w:val="00A15E8C"/>
    <w:rsid w:val="00A2595B"/>
    <w:rsid w:val="00A562FC"/>
    <w:rsid w:val="00A652A8"/>
    <w:rsid w:val="00A70FCE"/>
    <w:rsid w:val="00A75139"/>
    <w:rsid w:val="00A842AC"/>
    <w:rsid w:val="00A852B0"/>
    <w:rsid w:val="00AA0622"/>
    <w:rsid w:val="00AA0BC6"/>
    <w:rsid w:val="00AB1E67"/>
    <w:rsid w:val="00AB4FCE"/>
    <w:rsid w:val="00AD0E32"/>
    <w:rsid w:val="00AD45B4"/>
    <w:rsid w:val="00AE1B7F"/>
    <w:rsid w:val="00AF126E"/>
    <w:rsid w:val="00AF5F93"/>
    <w:rsid w:val="00AF7720"/>
    <w:rsid w:val="00B22E50"/>
    <w:rsid w:val="00B278EE"/>
    <w:rsid w:val="00B3106C"/>
    <w:rsid w:val="00B357C6"/>
    <w:rsid w:val="00B42BBC"/>
    <w:rsid w:val="00B52455"/>
    <w:rsid w:val="00B55768"/>
    <w:rsid w:val="00B671AC"/>
    <w:rsid w:val="00B80972"/>
    <w:rsid w:val="00B834AC"/>
    <w:rsid w:val="00BB0FC1"/>
    <w:rsid w:val="00BB347E"/>
    <w:rsid w:val="00BD5449"/>
    <w:rsid w:val="00BD55B9"/>
    <w:rsid w:val="00C0308E"/>
    <w:rsid w:val="00C1619A"/>
    <w:rsid w:val="00C2696D"/>
    <w:rsid w:val="00C3016C"/>
    <w:rsid w:val="00C3032D"/>
    <w:rsid w:val="00C47140"/>
    <w:rsid w:val="00C577C5"/>
    <w:rsid w:val="00C77A45"/>
    <w:rsid w:val="00C84EB2"/>
    <w:rsid w:val="00C90862"/>
    <w:rsid w:val="00CD23AF"/>
    <w:rsid w:val="00D11CDA"/>
    <w:rsid w:val="00D12162"/>
    <w:rsid w:val="00D12278"/>
    <w:rsid w:val="00D22CF8"/>
    <w:rsid w:val="00D40F3B"/>
    <w:rsid w:val="00D44517"/>
    <w:rsid w:val="00D653C6"/>
    <w:rsid w:val="00D80C14"/>
    <w:rsid w:val="00D92685"/>
    <w:rsid w:val="00D94784"/>
    <w:rsid w:val="00DA45E4"/>
    <w:rsid w:val="00DA7603"/>
    <w:rsid w:val="00DB4F6E"/>
    <w:rsid w:val="00DC5F5F"/>
    <w:rsid w:val="00DC7924"/>
    <w:rsid w:val="00DD0643"/>
    <w:rsid w:val="00DD46E0"/>
    <w:rsid w:val="00DE4197"/>
    <w:rsid w:val="00DF1944"/>
    <w:rsid w:val="00DF7548"/>
    <w:rsid w:val="00E06FAB"/>
    <w:rsid w:val="00E10A1F"/>
    <w:rsid w:val="00E215E8"/>
    <w:rsid w:val="00E2386C"/>
    <w:rsid w:val="00E273CE"/>
    <w:rsid w:val="00E31E9F"/>
    <w:rsid w:val="00E5375D"/>
    <w:rsid w:val="00E6123C"/>
    <w:rsid w:val="00E63B57"/>
    <w:rsid w:val="00E71DDF"/>
    <w:rsid w:val="00E76D45"/>
    <w:rsid w:val="00E8133E"/>
    <w:rsid w:val="00E823B9"/>
    <w:rsid w:val="00E82667"/>
    <w:rsid w:val="00E91127"/>
    <w:rsid w:val="00E9627A"/>
    <w:rsid w:val="00EA753A"/>
    <w:rsid w:val="00EE3571"/>
    <w:rsid w:val="00F03836"/>
    <w:rsid w:val="00F04F1C"/>
    <w:rsid w:val="00F12D04"/>
    <w:rsid w:val="00F16B2D"/>
    <w:rsid w:val="00F21463"/>
    <w:rsid w:val="00F630C4"/>
    <w:rsid w:val="00F70DAD"/>
    <w:rsid w:val="00F760A9"/>
    <w:rsid w:val="00FA0088"/>
    <w:rsid w:val="00FA050B"/>
    <w:rsid w:val="00FA3A2C"/>
    <w:rsid w:val="00FA53DC"/>
    <w:rsid w:val="00FB050A"/>
    <w:rsid w:val="00FB62DE"/>
    <w:rsid w:val="00FC4DCD"/>
    <w:rsid w:val="00FD66D6"/>
    <w:rsid w:val="00FD7E82"/>
    <w:rsid w:val="00FE04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2CF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C2E"/>
    <w:pPr>
      <w:ind w:left="720"/>
      <w:contextualSpacing/>
    </w:pPr>
  </w:style>
  <w:style w:type="paragraph" w:styleId="Header">
    <w:name w:val="header"/>
    <w:basedOn w:val="Normal"/>
    <w:link w:val="HeaderChar"/>
    <w:rsid w:val="00C1619A"/>
    <w:pPr>
      <w:tabs>
        <w:tab w:val="center" w:pos="4680"/>
        <w:tab w:val="right" w:pos="9360"/>
      </w:tabs>
    </w:pPr>
  </w:style>
  <w:style w:type="character" w:customStyle="1" w:styleId="HeaderChar">
    <w:name w:val="Header Char"/>
    <w:basedOn w:val="DefaultParagraphFont"/>
    <w:link w:val="Header"/>
    <w:rsid w:val="00C1619A"/>
    <w:rPr>
      <w:sz w:val="24"/>
      <w:szCs w:val="24"/>
    </w:rPr>
  </w:style>
  <w:style w:type="paragraph" w:styleId="Footer">
    <w:name w:val="footer"/>
    <w:basedOn w:val="Normal"/>
    <w:link w:val="FooterChar"/>
    <w:uiPriority w:val="99"/>
    <w:rsid w:val="00C1619A"/>
    <w:pPr>
      <w:tabs>
        <w:tab w:val="center" w:pos="4680"/>
        <w:tab w:val="right" w:pos="9360"/>
      </w:tabs>
    </w:pPr>
  </w:style>
  <w:style w:type="character" w:customStyle="1" w:styleId="FooterChar">
    <w:name w:val="Footer Char"/>
    <w:basedOn w:val="DefaultParagraphFont"/>
    <w:link w:val="Footer"/>
    <w:uiPriority w:val="99"/>
    <w:rsid w:val="00C1619A"/>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3FCF0-B74F-4BD2-8B9B-6E6902CC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14</Pages>
  <Words>7509</Words>
  <Characters>42802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Anexa la HCL 163/2010</vt:lpstr>
    </vt:vector>
  </TitlesOfParts>
  <Company>PMO</Company>
  <LinksUpToDate>false</LinksUpToDate>
  <CharactersWithSpaces>50211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la HCL 163/2010</dc:title>
  <dc:creator>dorina.negrut</dc:creator>
  <cp:lastModifiedBy>Puican Maria</cp:lastModifiedBy>
  <cp:revision>37</cp:revision>
  <cp:lastPrinted>2021-08-31T12:50:00Z</cp:lastPrinted>
  <dcterms:created xsi:type="dcterms:W3CDTF">2017-03-23T12:53:00Z</dcterms:created>
  <dcterms:modified xsi:type="dcterms:W3CDTF">2021-09-03T11:17:00Z</dcterms:modified>
</cp:coreProperties>
</file>